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EE74F" w14:textId="4F4C983A" w:rsidR="00A7755F" w:rsidRPr="000F7443" w:rsidRDefault="00385AC1" w:rsidP="000F7443">
      <w:pPr>
        <w:rPr>
          <w:rFonts w:ascii="Times New Roman" w:hAnsi="Times New Roman" w:cs="Times New Roman"/>
          <w:b/>
          <w:sz w:val="26"/>
          <w:szCs w:val="26"/>
        </w:rPr>
      </w:pPr>
      <w:r w:rsidRPr="00385AC1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4C939241" wp14:editId="5F398422">
            <wp:extent cx="6210935" cy="9013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01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443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52894A87" w14:textId="77777777" w:rsidR="00054AFD" w:rsidRPr="00054AFD" w:rsidRDefault="00FE2858" w:rsidP="003111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054AFD"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14:paraId="77FCFA7A" w14:textId="77777777" w:rsidR="007246EB" w:rsidRDefault="00054AFD" w:rsidP="003111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FE2858"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</w:t>
      </w: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>рта среднего общего образования;</w:t>
      </w:r>
      <w:r w:rsidR="00FE2858"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</w:p>
    <w:p w14:paraId="3F220791" w14:textId="77777777" w:rsidR="00171A90" w:rsidRPr="00054AFD" w:rsidRDefault="00FE2858" w:rsidP="003111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054AFD"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</w:t>
      </w: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 профессии </w:t>
      </w: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171A90" w:rsidRPr="00054AFD">
        <w:rPr>
          <w:rFonts w:ascii="Times New Roman" w:hAnsi="Times New Roman"/>
          <w:sz w:val="26"/>
          <w:szCs w:val="26"/>
        </w:rPr>
        <w:t>13.01.10 Электромонтер по ремонту и обслуживанию  электрооборудования  (по отраслям)</w:t>
      </w:r>
      <w:r w:rsidRPr="00054AFD">
        <w:rPr>
          <w:rFonts w:ascii="Times New Roman" w:eastAsia="Calibri" w:hAnsi="Times New Roman" w:cs="Times New Roman"/>
          <w:sz w:val="26"/>
          <w:szCs w:val="26"/>
        </w:rPr>
        <w:t>,</w:t>
      </w: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входящей в состав укрупненной группы  профессий  </w:t>
      </w:r>
      <w:r w:rsidR="00171A90" w:rsidRPr="00054AFD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</w:t>
      </w:r>
      <w:r w:rsidR="00054AFD" w:rsidRPr="00054AFD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.00 Электро- и теплоэнергетика;</w:t>
      </w:r>
    </w:p>
    <w:p w14:paraId="17891939" w14:textId="77777777" w:rsidR="00FE2858" w:rsidRPr="00054AFD" w:rsidRDefault="00FE2858" w:rsidP="003111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программы учебной дисциплины «Русский язык»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14:paraId="0199677E" w14:textId="5C6D1B43" w:rsidR="00484340" w:rsidRPr="00054AFD" w:rsidRDefault="00FE2858" w:rsidP="003111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84340" w:rsidRPr="00054AFD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="00484340"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84340" w:rsidRPr="00054AF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F7443">
        <w:rPr>
          <w:rFonts w:ascii="Times New Roman" w:eastAsia="Calibri" w:hAnsi="Times New Roman" w:cs="Times New Roman"/>
          <w:sz w:val="26"/>
          <w:szCs w:val="26"/>
        </w:rPr>
        <w:t>2020</w:t>
      </w:r>
      <w:r w:rsidR="00484340" w:rsidRPr="00054AFD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bookmarkStart w:id="0" w:name="_Hlk95057038"/>
    </w:p>
    <w:bookmarkEnd w:id="0"/>
    <w:p w14:paraId="013BA827" w14:textId="77777777" w:rsidR="00FE2858" w:rsidRPr="00FE2858" w:rsidRDefault="00FE2858" w:rsidP="00484340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14:paraId="68AE8601" w14:textId="77777777" w:rsidR="00FE2858" w:rsidRPr="00FE2858" w:rsidRDefault="00FE2858" w:rsidP="00FE2858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A57CA28" w14:textId="77777777" w:rsidR="00FE2858" w:rsidRPr="00FE2858" w:rsidRDefault="00FE2858" w:rsidP="00FE285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F30DC9" w14:textId="77777777"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5B64CD22" w14:textId="77777777"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E2858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FE2858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14:paraId="451E6785" w14:textId="77777777"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3A762ECF" w14:textId="77777777"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62EE9EB4" w14:textId="77777777"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774B419E" w14:textId="77777777"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D214FA0" w14:textId="77777777" w:rsidR="00FE2858" w:rsidRPr="004E6AD5" w:rsidRDefault="00FE2858" w:rsidP="00FE2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4E6AD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Разработчик:</w:t>
      </w:r>
    </w:p>
    <w:p w14:paraId="21F85F1B" w14:textId="77777777" w:rsidR="00FE2858" w:rsidRPr="00FE2858" w:rsidRDefault="00FE2858" w:rsidP="00FE2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28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Музаффарова С. А., преподаватель </w:t>
      </w:r>
    </w:p>
    <w:p w14:paraId="1E4E20EF" w14:textId="77777777" w:rsidR="000F7443" w:rsidRDefault="000F7443">
      <w:pPr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rFonts w:ascii="Times New Roman" w:eastAsia="Impact" w:hAnsi="Times New Roman" w:cs="Times New Roman"/>
          <w:iCs/>
          <w:sz w:val="26"/>
          <w:szCs w:val="26"/>
        </w:rPr>
        <w:br w:type="page"/>
      </w:r>
    </w:p>
    <w:p w14:paraId="235B12CF" w14:textId="60BBC3A9"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743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14:paraId="77ED5F25" w14:textId="77777777"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505"/>
        <w:gridCol w:w="958"/>
      </w:tblGrid>
      <w:tr w:rsidR="004B3654" w:rsidRPr="00857439" w14:paraId="688DD6D5" w14:textId="77777777" w:rsidTr="000F7443">
        <w:tc>
          <w:tcPr>
            <w:tcW w:w="534" w:type="dxa"/>
          </w:tcPr>
          <w:p w14:paraId="68680760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EFCE4E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14:paraId="7FCA7DC5" w14:textId="77777777"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14:paraId="1647DD17" w14:textId="77777777"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ПАСПОРТ ПРОГРАММЫ УЧЕБНОЙ ДИСЦИПЛИН  </w:t>
            </w:r>
          </w:p>
          <w:p w14:paraId="5DF96BD5" w14:textId="77777777"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14:paraId="44AAB839" w14:textId="77777777"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958" w:type="dxa"/>
          </w:tcPr>
          <w:p w14:paraId="646A477C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4545A6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B3654" w:rsidRPr="00857439" w14:paraId="498A3F74" w14:textId="77777777" w:rsidTr="000F7443">
        <w:tc>
          <w:tcPr>
            <w:tcW w:w="534" w:type="dxa"/>
          </w:tcPr>
          <w:p w14:paraId="247787F1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A6E4DF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14:paraId="55A6FAF4" w14:textId="77777777"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14:paraId="01F64879" w14:textId="77777777"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        ДИСЦИПЛИНЫ</w:t>
            </w:r>
          </w:p>
          <w:p w14:paraId="6046F7A9" w14:textId="77777777"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14:paraId="1D9806F5" w14:textId="77777777"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14:paraId="6C4FB972" w14:textId="77777777" w:rsidR="004B3654" w:rsidRPr="00857439" w:rsidRDefault="00E343DC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4B3654" w:rsidRPr="00857439" w14:paraId="6154ACDC" w14:textId="77777777" w:rsidTr="000F7443">
        <w:tc>
          <w:tcPr>
            <w:tcW w:w="534" w:type="dxa"/>
          </w:tcPr>
          <w:p w14:paraId="57B1147D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6BE6F6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14:paraId="29884642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14:paraId="6BFC121D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 учебной дисциплины</w:t>
            </w:r>
          </w:p>
          <w:p w14:paraId="404FCEF5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14:paraId="50C3608C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725BC900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3B05A7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4B3654" w:rsidRPr="00857439" w14:paraId="47005E05" w14:textId="77777777" w:rsidTr="000F7443">
        <w:tc>
          <w:tcPr>
            <w:tcW w:w="534" w:type="dxa"/>
          </w:tcPr>
          <w:p w14:paraId="087861EC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5140BA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14:paraId="012CD692" w14:textId="77777777"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14:paraId="30305EF4" w14:textId="77777777"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уебной дисциплины</w:t>
            </w:r>
          </w:p>
          <w:p w14:paraId="4AB78E28" w14:textId="77777777"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14:paraId="7ED57FDD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973606" w14:textId="77777777"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</w:tbl>
    <w:p w14:paraId="7423B77C" w14:textId="77777777"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9430FCD" w14:textId="77777777"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CC1F9C6" w14:textId="77777777"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897F3A6" w14:textId="77777777"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86B1585" w14:textId="77777777"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F259703" w14:textId="77777777"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01F2622" w14:textId="77777777"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606AA3C" w14:textId="77777777"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8BDAF5E" w14:textId="77777777"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FFD6E63" w14:textId="77777777"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  <w:sz w:val="24"/>
          <w:szCs w:val="24"/>
        </w:rPr>
      </w:pPr>
    </w:p>
    <w:p w14:paraId="08807926" w14:textId="77777777" w:rsidR="004B3654" w:rsidRPr="00857439" w:rsidRDefault="004B3654" w:rsidP="004B3654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43B46E96" w14:textId="77777777" w:rsidR="004B3654" w:rsidRPr="00857439" w:rsidRDefault="004B3654" w:rsidP="004B3654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57439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</w:t>
      </w:r>
    </w:p>
    <w:p w14:paraId="7C034AC7" w14:textId="77777777" w:rsidR="004B3654" w:rsidRPr="00857439" w:rsidRDefault="004B3654" w:rsidP="004B3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14:paraId="2558AFC7" w14:textId="77777777" w:rsidR="004B3654" w:rsidRPr="00857439" w:rsidRDefault="004B3654" w:rsidP="004B3654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sz w:val="24"/>
          <w:szCs w:val="24"/>
          <w:u w:val="single"/>
        </w:rPr>
      </w:pPr>
      <w:r w:rsidRPr="00857439">
        <w:rPr>
          <w:rFonts w:ascii="Times New Roman" w:eastAsia="Calibri" w:hAnsi="Times New Roman" w:cs="Times New Roman"/>
          <w:caps/>
          <w:sz w:val="24"/>
          <w:szCs w:val="24"/>
          <w:u w:val="single"/>
        </w:rPr>
        <w:br w:type="page"/>
      </w:r>
    </w:p>
    <w:p w14:paraId="565C25F4" w14:textId="77777777" w:rsidR="004B3654" w:rsidRPr="00054AFD" w:rsidRDefault="004B3654" w:rsidP="00054AFD">
      <w:pPr>
        <w:spacing w:after="0" w:line="240" w:lineRule="auto"/>
        <w:ind w:left="1353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caps/>
          <w:sz w:val="26"/>
          <w:szCs w:val="26"/>
        </w:rPr>
        <w:lastRenderedPageBreak/>
        <w:t>1.</w:t>
      </w: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ПАСПОРТ РАБОЧЕЙ ПРОГРАММЫ УЧЕБНОЙ ДИСЦИПЛИНЫ</w:t>
      </w:r>
    </w:p>
    <w:p w14:paraId="2828F87B" w14:textId="77777777" w:rsidR="004B3654" w:rsidRPr="00054AFD" w:rsidRDefault="004B3654" w:rsidP="00054AFD">
      <w:pPr>
        <w:spacing w:after="0" w:line="240" w:lineRule="auto"/>
        <w:ind w:left="1353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6D13D4E" w14:textId="77777777" w:rsidR="004B3654" w:rsidRPr="00054AFD" w:rsidRDefault="004B3654" w:rsidP="003111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01 Русский язык</w:t>
      </w:r>
    </w:p>
    <w:p w14:paraId="6429C322" w14:textId="77777777" w:rsidR="007A2D57" w:rsidRPr="00054AFD" w:rsidRDefault="007A2D57" w:rsidP="00054AFD">
      <w:pPr>
        <w:pStyle w:val="a4"/>
        <w:numPr>
          <w:ilvl w:val="1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Область применения </w:t>
      </w:r>
      <w:r w:rsidRPr="00054AFD">
        <w:rPr>
          <w:rFonts w:ascii="Times New Roman" w:hAnsi="Times New Roman"/>
          <w:b/>
          <w:sz w:val="26"/>
          <w:szCs w:val="26"/>
        </w:rPr>
        <w:t>рабочей</w:t>
      </w:r>
      <w:r w:rsidRPr="00054A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14:paraId="312FDB79" w14:textId="77777777" w:rsidR="00CD0981" w:rsidRPr="00054AFD" w:rsidRDefault="00CD0981" w:rsidP="00054AF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14:paraId="14038EEC" w14:textId="77777777" w:rsidR="00CD0981" w:rsidRPr="00054AFD" w:rsidRDefault="00CD0981" w:rsidP="00054AF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14:paraId="678E9EAB" w14:textId="77777777" w:rsidR="00CD0981" w:rsidRPr="00054AFD" w:rsidRDefault="00054AFD" w:rsidP="00054AF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D0981" w:rsidRPr="00054AFD">
        <w:rPr>
          <w:rFonts w:ascii="Times New Roman" w:eastAsia="Times New Roman" w:hAnsi="Times New Roman"/>
          <w:sz w:val="26"/>
          <w:szCs w:val="26"/>
          <w:lang w:eastAsia="ru-RU"/>
        </w:rPr>
        <w:t xml:space="preserve">Профиль получаемого профессионального образования </w:t>
      </w:r>
      <w:r w:rsidR="00CD0981" w:rsidRPr="00054AFD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технический.</w:t>
      </w:r>
    </w:p>
    <w:p w14:paraId="6569E308" w14:textId="77777777" w:rsidR="001E3FA0" w:rsidRPr="00054AFD" w:rsidRDefault="001E3FA0" w:rsidP="00054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общеобразовательный цикл.</w:t>
      </w:r>
    </w:p>
    <w:p w14:paraId="2A378CBD" w14:textId="77777777" w:rsidR="004B3654" w:rsidRPr="00054AFD" w:rsidRDefault="004B3654" w:rsidP="00054AF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54AFD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301EF88A" w14:textId="77777777" w:rsidR="00054AFD" w:rsidRPr="00054AFD" w:rsidRDefault="00054AFD" w:rsidP="00054AF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>Содержание программы ОУД. 01 Русский язык</w:t>
      </w:r>
      <w:r w:rsidRPr="00054AFD">
        <w:rPr>
          <w:rFonts w:ascii="Times New Roman" w:hAnsi="Times New Roman"/>
          <w:b/>
          <w:sz w:val="26"/>
          <w:szCs w:val="26"/>
        </w:rPr>
        <w:t xml:space="preserve"> </w:t>
      </w:r>
      <w:r w:rsidRPr="00054AFD">
        <w:rPr>
          <w:rFonts w:ascii="Times New Roman" w:hAnsi="Times New Roman"/>
          <w:sz w:val="26"/>
          <w:szCs w:val="26"/>
        </w:rPr>
        <w:t>направлено на достижение следующих целей:</w:t>
      </w:r>
    </w:p>
    <w:p w14:paraId="2F31A3B8" w14:textId="77777777" w:rsidR="00054AFD" w:rsidRPr="00054AFD" w:rsidRDefault="00054AFD" w:rsidP="00054A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 xml:space="preserve">• </w:t>
      </w:r>
      <w:r w:rsidRPr="00054AFD">
        <w:rPr>
          <w:rFonts w:ascii="Times New Roman" w:hAnsi="Times New Roman"/>
          <w:b/>
          <w:sz w:val="26"/>
          <w:szCs w:val="26"/>
        </w:rPr>
        <w:t>совершенствование</w:t>
      </w:r>
      <w:r w:rsidRPr="00054AFD">
        <w:rPr>
          <w:rFonts w:ascii="Times New Roman" w:hAnsi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14:paraId="1E629EAA" w14:textId="77777777" w:rsidR="00054AFD" w:rsidRPr="00054AFD" w:rsidRDefault="00054AFD" w:rsidP="00054A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 xml:space="preserve">• </w:t>
      </w:r>
      <w:r w:rsidRPr="00054AFD">
        <w:rPr>
          <w:rFonts w:ascii="Times New Roman" w:hAnsi="Times New Roman"/>
          <w:b/>
          <w:sz w:val="26"/>
          <w:szCs w:val="26"/>
        </w:rPr>
        <w:t xml:space="preserve">формирование </w:t>
      </w:r>
      <w:r w:rsidRPr="00054AFD">
        <w:rPr>
          <w:rFonts w:ascii="Times New Roman" w:hAnsi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14:paraId="486DAAE9" w14:textId="77777777" w:rsidR="00054AFD" w:rsidRPr="00054AFD" w:rsidRDefault="00054AFD" w:rsidP="00054A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 xml:space="preserve">• </w:t>
      </w:r>
      <w:r w:rsidRPr="00054AFD">
        <w:rPr>
          <w:rFonts w:ascii="Times New Roman" w:hAnsi="Times New Roman"/>
          <w:b/>
          <w:sz w:val="26"/>
          <w:szCs w:val="26"/>
        </w:rPr>
        <w:t xml:space="preserve">совершенствование </w:t>
      </w:r>
      <w:r w:rsidRPr="00054AFD">
        <w:rPr>
          <w:rFonts w:ascii="Times New Roman" w:hAnsi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14:paraId="32428D9A" w14:textId="77777777" w:rsidR="00054AFD" w:rsidRPr="00054AFD" w:rsidRDefault="00054AFD" w:rsidP="00054AFD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u w:val="single"/>
          <w:lang w:eastAsia="ru-RU"/>
        </w:rPr>
      </w:pPr>
      <w:r w:rsidRPr="00054AFD">
        <w:rPr>
          <w:rFonts w:ascii="Times New Roman" w:hAnsi="Times New Roman"/>
          <w:sz w:val="26"/>
          <w:szCs w:val="26"/>
        </w:rPr>
        <w:t xml:space="preserve"> </w:t>
      </w:r>
      <w:r w:rsidRPr="00054AFD">
        <w:rPr>
          <w:rFonts w:ascii="Times New Roman" w:hAnsi="Times New Roman"/>
          <w:b/>
          <w:sz w:val="26"/>
          <w:szCs w:val="26"/>
        </w:rPr>
        <w:t>• дальнейшее развитие и совершенствование</w:t>
      </w:r>
      <w:r w:rsidRPr="00054AFD">
        <w:rPr>
          <w:rFonts w:ascii="Times New Roman" w:hAnsi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14:paraId="3E3F286F" w14:textId="77777777" w:rsidR="00054AFD" w:rsidRPr="00054AFD" w:rsidRDefault="00054AFD" w:rsidP="00054AFD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  <w:lang w:eastAsia="ru-RU"/>
        </w:rPr>
      </w:pPr>
    </w:p>
    <w:p w14:paraId="17FEFBD9" w14:textId="77777777" w:rsidR="00054AFD" w:rsidRPr="00054AFD" w:rsidRDefault="00054AFD" w:rsidP="00054AF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14:paraId="2C107F49" w14:textId="77777777" w:rsidR="004B3654" w:rsidRPr="00054AFD" w:rsidRDefault="004B3654" w:rsidP="00054AFD">
      <w:pPr>
        <w:shd w:val="clear" w:color="auto" w:fill="FFFFFF"/>
        <w:spacing w:after="0" w:line="240" w:lineRule="auto"/>
        <w:ind w:left="81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14:paraId="0FEFE9FD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</w:t>
      </w:r>
    </w:p>
    <w:p w14:paraId="01F059EB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отражает культурные и нравственные ценности, накопленные народом на</w:t>
      </w:r>
    </w:p>
    <w:p w14:paraId="7CB63906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14:paraId="75B6A546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14:paraId="7AEF5634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14:paraId="4ACAF8C2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</w:t>
      </w:r>
    </w:p>
    <w:p w14:paraId="67B60BA8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языка как явления национальной культуры;</w:t>
      </w:r>
    </w:p>
    <w:p w14:paraId="4DEA1C6C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14:paraId="295146C2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14:paraId="2E144D0E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14:paraId="5BDCDDFD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</w:t>
      </w:r>
    </w:p>
    <w:p w14:paraId="433D0CD3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высказываний с точки зрения языкового оформления, эффективности достижения поставленных коммуникативных задач;</w:t>
      </w:r>
    </w:p>
    <w:p w14:paraId="1821D34C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</w:t>
      </w:r>
    </w:p>
    <w:p w14:paraId="64B3B983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деятельности;</w:t>
      </w:r>
    </w:p>
    <w:p w14:paraId="5DE0CB8D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14:paraId="13EDCED2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52405AA" w14:textId="77777777" w:rsidR="004B3654" w:rsidRPr="00054AFD" w:rsidRDefault="004B3654" w:rsidP="00054AF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14:paraId="71FA0726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всеми видами речевой деятельности: аудированием, чтением (пониманием), говорением, письмом;</w:t>
      </w:r>
    </w:p>
    <w:p w14:paraId="1FF12615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языковыми средствами — умение ясно, логично и точно излагать</w:t>
      </w:r>
    </w:p>
    <w:p w14:paraId="014EAF0D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14:paraId="429E3AC6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14:paraId="4B41887C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14:paraId="2C1DD816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14:paraId="0FF79212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14:paraId="27AB7A5B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</w:t>
      </w:r>
    </w:p>
    <w:p w14:paraId="7881C946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включая умение ориентироваться в различных источниках</w:t>
      </w:r>
    </w:p>
    <w:p w14:paraId="261388EE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информации, критически оценивать и интерпретировать информацию, получаемую из различных источников;</w:t>
      </w:r>
    </w:p>
    <w:p w14:paraId="5678C7BC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14:paraId="729356C1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</w:t>
      </w:r>
    </w:p>
    <w:p w14:paraId="197413B1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когнитивных, коммуникативных и организационных задач в процессе изучения русского языка;</w:t>
      </w:r>
    </w:p>
    <w:p w14:paraId="15241E3B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5A8885D" w14:textId="77777777" w:rsidR="004B3654" w:rsidRPr="00054AFD" w:rsidRDefault="004B3654" w:rsidP="00054AF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14:paraId="4D8423D6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14:paraId="615FB097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</w:t>
      </w:r>
    </w:p>
    <w:p w14:paraId="2F06879E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диалогические высказывания различных типов и жанров в учебно-научной</w:t>
      </w:r>
    </w:p>
    <w:p w14:paraId="288D8E6B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 материале изучаемых учебных дисциплин), социально-культурной и деловой деятельностью;</w:t>
      </w:r>
    </w:p>
    <w:p w14:paraId="599D666D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14:paraId="066F4F59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14:paraId="7743C473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</w:t>
      </w:r>
    </w:p>
    <w:p w14:paraId="7DD455AD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скрытой, основной и второстепенной информации;</w:t>
      </w:r>
    </w:p>
    <w:p w14:paraId="55E7CF3F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14:paraId="39069867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сформированность представлений об изобразительно-выразительных возможностях русского языка;</w:t>
      </w:r>
    </w:p>
    <w:p w14:paraId="4D116C34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учитывать исторический, историко-культурный</w:t>
      </w:r>
    </w:p>
    <w:p w14:paraId="3070D6FE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контекст и контекст творчества писателя в процессе анализа текста;</w:t>
      </w:r>
    </w:p>
    <w:p w14:paraId="73F4886A" w14:textId="77777777"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72248EA" w14:textId="77777777" w:rsidR="004B3654" w:rsidRPr="00054AFD" w:rsidRDefault="004B3654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14:paraId="4953FCF8" w14:textId="77777777" w:rsidR="00054AFD" w:rsidRPr="00054AFD" w:rsidRDefault="00054AFD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общими компетенциями,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включающими в себя способность:</w:t>
      </w:r>
      <w:r w:rsidRPr="00054AFD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14:paraId="361C8645" w14:textId="77777777"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14:paraId="7F57C62D" w14:textId="77777777"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655AA6A1" w14:textId="77777777"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61B7591C" w14:textId="77777777"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14:paraId="51E27338" w14:textId="77777777"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776B0255" w14:textId="77777777"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14:paraId="5F4572A9" w14:textId="77777777"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Исполнять воинскую обязанность, в том числе с применением полученных профессиональных знаний (для юношей).</w:t>
      </w:r>
    </w:p>
    <w:p w14:paraId="29D333F8" w14:textId="77777777" w:rsidR="00932F19" w:rsidRPr="00054AFD" w:rsidRDefault="00932F19" w:rsidP="00054AFD">
      <w:pPr>
        <w:pStyle w:val="21"/>
        <w:spacing w:after="0" w:line="240" w:lineRule="auto"/>
        <w:ind w:left="0"/>
        <w:jc w:val="both"/>
        <w:rPr>
          <w:sz w:val="26"/>
          <w:szCs w:val="26"/>
        </w:rPr>
      </w:pPr>
      <w:r w:rsidRPr="00054AFD">
        <w:rPr>
          <w:sz w:val="26"/>
          <w:szCs w:val="26"/>
        </w:rPr>
        <w:t xml:space="preserve">  Содержание дисциплины имеет межпредметные связи с общеобразовательными учебными дисциплинами</w:t>
      </w:r>
      <w:r w:rsidR="00612280" w:rsidRPr="00054AFD">
        <w:rPr>
          <w:sz w:val="26"/>
          <w:szCs w:val="26"/>
        </w:rPr>
        <w:t>:  литература, и</w:t>
      </w:r>
      <w:r w:rsidRPr="00054AFD">
        <w:rPr>
          <w:sz w:val="26"/>
          <w:szCs w:val="26"/>
        </w:rPr>
        <w:t>стория.</w:t>
      </w:r>
    </w:p>
    <w:p w14:paraId="267D702F" w14:textId="77777777" w:rsidR="00932F19" w:rsidRPr="00054AFD" w:rsidRDefault="00612280" w:rsidP="00054AFD">
      <w:pPr>
        <w:pStyle w:val="21"/>
        <w:spacing w:after="0" w:line="240" w:lineRule="auto"/>
        <w:ind w:left="0"/>
        <w:jc w:val="both"/>
        <w:rPr>
          <w:sz w:val="26"/>
          <w:szCs w:val="26"/>
        </w:rPr>
      </w:pPr>
      <w:r w:rsidRPr="00054AFD">
        <w:rPr>
          <w:sz w:val="26"/>
          <w:szCs w:val="26"/>
        </w:rPr>
        <w:t xml:space="preserve">   </w:t>
      </w:r>
      <w:r w:rsidR="00932F19" w:rsidRPr="00054AFD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14:paraId="354592AB" w14:textId="77777777" w:rsidR="00932F19" w:rsidRPr="00054AFD" w:rsidRDefault="00932F19" w:rsidP="00054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hAnsi="Times New Roman" w:cs="Times New Roman"/>
          <w:sz w:val="26"/>
          <w:szCs w:val="26"/>
        </w:rPr>
        <w:t xml:space="preserve"> </w:t>
      </w:r>
      <w:r w:rsidR="00612280" w:rsidRPr="00054AFD">
        <w:rPr>
          <w:rFonts w:ascii="Times New Roman" w:hAnsi="Times New Roman" w:cs="Times New Roman"/>
          <w:sz w:val="26"/>
          <w:szCs w:val="26"/>
        </w:rPr>
        <w:t xml:space="preserve">  </w:t>
      </w:r>
      <w:r w:rsidRPr="00054AFD">
        <w:rPr>
          <w:rFonts w:ascii="Times New Roman" w:hAnsi="Times New Roman" w:cs="Times New Roman"/>
          <w:sz w:val="26"/>
          <w:szCs w:val="26"/>
        </w:rPr>
        <w:t xml:space="preserve"> Курс обеспечен методическими пособиями и указаниями к выполнению практических работ, в том числе </w:t>
      </w: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49186A8F" w14:textId="77777777" w:rsidR="00932F19" w:rsidRPr="00054AFD" w:rsidRDefault="00932F1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8BCD1E1" w14:textId="77777777" w:rsidR="004B3654" w:rsidRPr="00054AFD" w:rsidRDefault="00612280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="004B3654"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0ECC8E17" w14:textId="77777777" w:rsidR="004B3654" w:rsidRPr="00054AFD" w:rsidRDefault="004B3654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Максимальной учебной нагрузки обучающегося 216 часов, в том числе:</w:t>
      </w:r>
    </w:p>
    <w:p w14:paraId="5873CAAA" w14:textId="77777777" w:rsidR="004B3654" w:rsidRPr="00054AFD" w:rsidRDefault="004B3654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обязательной аудиторной учебной нагрузки обучающегося 144 часа;</w:t>
      </w:r>
    </w:p>
    <w:p w14:paraId="6D32D271" w14:textId="77777777" w:rsidR="004B3654" w:rsidRPr="00054AFD" w:rsidRDefault="004B3654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самостоятельной учебной работы обучающегося 72 часа.</w:t>
      </w:r>
    </w:p>
    <w:p w14:paraId="6ECC449D" w14:textId="77777777" w:rsidR="000F7443" w:rsidRDefault="000F7443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  <w:br w:type="page"/>
      </w:r>
    </w:p>
    <w:p w14:paraId="6B956E8F" w14:textId="701B9FBF" w:rsidR="004B3654" w:rsidRPr="004B3654" w:rsidRDefault="004B3654" w:rsidP="006122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654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14:paraId="5EBF5ED4" w14:textId="77777777" w:rsidR="004B3654" w:rsidRPr="004B3654" w:rsidRDefault="004B3654" w:rsidP="00A329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654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14:paraId="6EA5E705" w14:textId="77777777" w:rsidR="004B3654" w:rsidRPr="004B3654" w:rsidRDefault="004B3654" w:rsidP="00A32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4B3654" w:rsidRPr="004B3654" w14:paraId="65AAC827" w14:textId="77777777" w:rsidTr="004B3654">
        <w:trPr>
          <w:trHeight w:val="596"/>
        </w:trPr>
        <w:tc>
          <w:tcPr>
            <w:tcW w:w="7196" w:type="dxa"/>
          </w:tcPr>
          <w:p w14:paraId="6D9C9C41" w14:textId="77777777"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B36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</w:tcPr>
          <w:p w14:paraId="2C236A1E" w14:textId="77777777"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B36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4B3654" w:rsidRPr="004B3654" w14:paraId="6F52CE65" w14:textId="77777777" w:rsidTr="004B3654">
        <w:tc>
          <w:tcPr>
            <w:tcW w:w="7196" w:type="dxa"/>
          </w:tcPr>
          <w:p w14:paraId="63CD7667" w14:textId="77777777"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14:paraId="5C443F62" w14:textId="77777777"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  <w:r w:rsidRPr="004B36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  <w:p w14:paraId="41407701" w14:textId="77777777"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</w:tcPr>
          <w:p w14:paraId="61224A7C" w14:textId="77777777"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14:paraId="7B90712D" w14:textId="77777777"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216</w:t>
            </w:r>
          </w:p>
        </w:tc>
      </w:tr>
      <w:tr w:rsidR="004B3654" w:rsidRPr="004B3654" w14:paraId="2A6F08A2" w14:textId="77777777" w:rsidTr="004B3654">
        <w:trPr>
          <w:trHeight w:val="645"/>
        </w:trPr>
        <w:tc>
          <w:tcPr>
            <w:tcW w:w="7196" w:type="dxa"/>
          </w:tcPr>
          <w:p w14:paraId="56C4ED0E" w14:textId="77777777"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5BC70F5F" w14:textId="77777777"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B36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</w:tcPr>
          <w:p w14:paraId="7EA58ED1" w14:textId="77777777"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064E9ED" w14:textId="77777777"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144</w:t>
            </w:r>
          </w:p>
        </w:tc>
      </w:tr>
      <w:tr w:rsidR="004B3654" w:rsidRPr="004B3654" w14:paraId="3CE44025" w14:textId="77777777" w:rsidTr="004B3654">
        <w:trPr>
          <w:trHeight w:val="540"/>
        </w:trPr>
        <w:tc>
          <w:tcPr>
            <w:tcW w:w="7196" w:type="dxa"/>
          </w:tcPr>
          <w:p w14:paraId="00AAF909" w14:textId="77777777"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B365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  <w:p w14:paraId="3A207B01" w14:textId="77777777"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</w:tcPr>
          <w:p w14:paraId="0B1B99B4" w14:textId="77777777" w:rsidR="004B3654" w:rsidRPr="004B3654" w:rsidRDefault="004B3654" w:rsidP="008B625F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4B3654" w:rsidRPr="004B3654" w14:paraId="4036C046" w14:textId="77777777" w:rsidTr="004B3654">
        <w:trPr>
          <w:trHeight w:val="570"/>
        </w:trPr>
        <w:tc>
          <w:tcPr>
            <w:tcW w:w="7196" w:type="dxa"/>
          </w:tcPr>
          <w:p w14:paraId="1B7D964C" w14:textId="77777777"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B36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</w:tcPr>
          <w:p w14:paraId="3BFBA6B2" w14:textId="77777777" w:rsidR="004B3654" w:rsidRPr="004B3654" w:rsidRDefault="004B3654" w:rsidP="008B625F">
            <w:pPr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60</w:t>
            </w:r>
          </w:p>
        </w:tc>
      </w:tr>
      <w:tr w:rsidR="004B3654" w:rsidRPr="004B3654" w14:paraId="07948D8A" w14:textId="77777777" w:rsidTr="004B3654">
        <w:tc>
          <w:tcPr>
            <w:tcW w:w="7196" w:type="dxa"/>
          </w:tcPr>
          <w:p w14:paraId="0F7B0D75" w14:textId="77777777"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B365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</w:tcPr>
          <w:p w14:paraId="7EBFF4AD" w14:textId="77777777"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14:paraId="251A9360" w14:textId="77777777"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72</w:t>
            </w:r>
          </w:p>
        </w:tc>
      </w:tr>
      <w:tr w:rsidR="004B3654" w:rsidRPr="004B3654" w14:paraId="11568D1F" w14:textId="77777777" w:rsidTr="004B3654">
        <w:tc>
          <w:tcPr>
            <w:tcW w:w="7196" w:type="dxa"/>
          </w:tcPr>
          <w:p w14:paraId="69069B6E" w14:textId="77777777"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14:paraId="3D85C2EC" w14:textId="77777777"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B36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Итоговая аттестация: </w:t>
            </w:r>
            <w:r w:rsidRPr="004B365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экзамен</w:t>
            </w:r>
          </w:p>
        </w:tc>
        <w:tc>
          <w:tcPr>
            <w:tcW w:w="2090" w:type="dxa"/>
          </w:tcPr>
          <w:p w14:paraId="4F93AA28" w14:textId="77777777"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14:paraId="6EF392E0" w14:textId="77777777"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14:paraId="60243560" w14:textId="77777777"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08E92" w14:textId="77777777" w:rsidR="004B3654" w:rsidRP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B3654" w:rsidRPr="004B3654" w:rsidSect="004B3654">
          <w:footerReference w:type="default" r:id="rId9"/>
          <w:footerReference w:type="first" r:id="rId10"/>
          <w:pgSz w:w="11906" w:h="16838"/>
          <w:pgMar w:top="1134" w:right="991" w:bottom="1134" w:left="1134" w:header="708" w:footer="708" w:gutter="0"/>
          <w:cols w:space="720"/>
        </w:sectPr>
      </w:pPr>
    </w:p>
    <w:p w14:paraId="440A6A0E" w14:textId="77777777" w:rsidR="00885735" w:rsidRPr="00885735" w:rsidRDefault="00885735" w:rsidP="008857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5735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  ОУД. 01 «Русский язык».</w:t>
      </w:r>
    </w:p>
    <w:tbl>
      <w:tblPr>
        <w:tblStyle w:val="5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850"/>
        <w:gridCol w:w="8789"/>
        <w:gridCol w:w="1134"/>
        <w:gridCol w:w="1417"/>
      </w:tblGrid>
      <w:tr w:rsidR="00885735" w:rsidRPr="00885735" w14:paraId="0EACF21E" w14:textId="77777777" w:rsidTr="009A2939">
        <w:tc>
          <w:tcPr>
            <w:tcW w:w="2978" w:type="dxa"/>
          </w:tcPr>
          <w:p w14:paraId="5E936DF5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58EE25C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К. ч.</w:t>
            </w:r>
          </w:p>
        </w:tc>
        <w:tc>
          <w:tcPr>
            <w:tcW w:w="8789" w:type="dxa"/>
          </w:tcPr>
          <w:p w14:paraId="432CDC20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</w:tcPr>
          <w:p w14:paraId="2B05896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</w:tcPr>
          <w:p w14:paraId="0E73E1D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885735" w:rsidRPr="00885735" w14:paraId="1D54713C" w14:textId="77777777" w:rsidTr="009A2939">
        <w:trPr>
          <w:trHeight w:val="305"/>
        </w:trPr>
        <w:tc>
          <w:tcPr>
            <w:tcW w:w="2978" w:type="dxa"/>
            <w:vMerge w:val="restart"/>
          </w:tcPr>
          <w:p w14:paraId="1BD13507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  <w:p w14:paraId="43EC1600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14CA47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A0DC2F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2BE179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75B619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5D7C070" w14:textId="77777777" w:rsidR="00885735" w:rsidRPr="00885735" w:rsidRDefault="00885735" w:rsidP="00885735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8789" w:type="dxa"/>
          </w:tcPr>
          <w:p w14:paraId="30FE5CFC" w14:textId="77777777" w:rsidR="00885735" w:rsidRPr="00885735" w:rsidRDefault="00885735" w:rsidP="00885735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14:paraId="2941F04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61ABF7F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0338A477" w14:textId="77777777" w:rsidTr="009A2939">
        <w:trPr>
          <w:trHeight w:val="706"/>
        </w:trPr>
        <w:tc>
          <w:tcPr>
            <w:tcW w:w="2978" w:type="dxa"/>
            <w:vMerge/>
          </w:tcPr>
          <w:p w14:paraId="4B88CE9B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5A6AF8E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9" w:type="dxa"/>
          </w:tcPr>
          <w:p w14:paraId="54DBCC00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.  Язык как средство общения и форма существования национальной культуры.</w:t>
            </w:r>
          </w:p>
          <w:p w14:paraId="0F2DEF2C" w14:textId="77777777"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Язык и общество.</w:t>
            </w:r>
            <w:r w:rsidRPr="00885735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14:paraId="703D3649" w14:textId="77777777" w:rsidR="00885735" w:rsidRPr="00885735" w:rsidRDefault="00885735" w:rsidP="00885735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1134" w:type="dxa"/>
          </w:tcPr>
          <w:p w14:paraId="77587D6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18D01EC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14:paraId="32B808B2" w14:textId="77777777" w:rsidTr="009A2939">
        <w:trPr>
          <w:trHeight w:val="900"/>
        </w:trPr>
        <w:tc>
          <w:tcPr>
            <w:tcW w:w="2978" w:type="dxa"/>
            <w:vMerge/>
          </w:tcPr>
          <w:p w14:paraId="2F0A0E3F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2FD1566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9" w:type="dxa"/>
          </w:tcPr>
          <w:p w14:paraId="0CEBFA18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Русский язык в современном мире. Язык и культура. </w:t>
            </w:r>
            <w:r w:rsidRPr="00885735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14:paraId="53E6344C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русском языке и языковой норме. </w:t>
            </w:r>
          </w:p>
        </w:tc>
        <w:tc>
          <w:tcPr>
            <w:tcW w:w="1134" w:type="dxa"/>
          </w:tcPr>
          <w:p w14:paraId="41712FA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2E3F31E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694E6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F1415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2D65BAB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36E74625" w14:textId="77777777" w:rsidTr="009A2939">
        <w:trPr>
          <w:trHeight w:val="928"/>
        </w:trPr>
        <w:tc>
          <w:tcPr>
            <w:tcW w:w="2978" w:type="dxa"/>
            <w:vMerge/>
          </w:tcPr>
          <w:p w14:paraId="593259D2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7BACC03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789" w:type="dxa"/>
          </w:tcPr>
          <w:p w14:paraId="2D576356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</w:t>
            </w:r>
            <w:r w:rsid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№1</w:t>
            </w: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– выполнение домашнего задания, работа в библиотеке, поиск новой информации, конспектирование учебной литературы, выступление с сообщением на тему: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«Русский язык в современном мире»</w:t>
            </w:r>
          </w:p>
        </w:tc>
        <w:tc>
          <w:tcPr>
            <w:tcW w:w="1134" w:type="dxa"/>
          </w:tcPr>
          <w:p w14:paraId="0C8AB43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14:paraId="40311B0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303E893A" w14:textId="77777777" w:rsidTr="009A2939">
        <w:tc>
          <w:tcPr>
            <w:tcW w:w="2978" w:type="dxa"/>
          </w:tcPr>
          <w:p w14:paraId="617AC86A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0" w:type="dxa"/>
          </w:tcPr>
          <w:p w14:paraId="3E67759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14:paraId="22169E43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8C22E9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7" w:type="dxa"/>
          </w:tcPr>
          <w:p w14:paraId="2C82C7F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443D6F72" w14:textId="77777777" w:rsidTr="009A2939">
        <w:trPr>
          <w:trHeight w:val="735"/>
        </w:trPr>
        <w:tc>
          <w:tcPr>
            <w:tcW w:w="2978" w:type="dxa"/>
            <w:vMerge w:val="restart"/>
          </w:tcPr>
          <w:p w14:paraId="6A2353E1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1.1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855C876" w14:textId="77777777" w:rsidR="00885735" w:rsidRPr="00885735" w:rsidRDefault="00885735" w:rsidP="00885735">
            <w:pPr>
              <w:framePr w:hSpace="180" w:wrap="around" w:vAnchor="text" w:hAnchor="text" w:x="357" w:y="1"/>
              <w:suppressOverlap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Слово в лексической системе языка</w:t>
            </w:r>
          </w:p>
        </w:tc>
        <w:tc>
          <w:tcPr>
            <w:tcW w:w="850" w:type="dxa"/>
          </w:tcPr>
          <w:p w14:paraId="3DF83C05" w14:textId="77777777" w:rsidR="00885735" w:rsidRPr="00885735" w:rsidRDefault="00885735" w:rsidP="00885735">
            <w:pPr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885735">
              <w:rPr>
                <w:rFonts w:ascii="Times New Roman" w:hAnsi="Times New Roman"/>
                <w:color w:val="262626"/>
                <w:sz w:val="26"/>
                <w:szCs w:val="26"/>
              </w:rPr>
              <w:t>3</w:t>
            </w:r>
          </w:p>
        </w:tc>
        <w:tc>
          <w:tcPr>
            <w:tcW w:w="8789" w:type="dxa"/>
          </w:tcPr>
          <w:p w14:paraId="77236DE5" w14:textId="77777777" w:rsidR="00885735" w:rsidRPr="00885735" w:rsidRDefault="00885735" w:rsidP="00885735">
            <w:pPr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885735">
              <w:rPr>
                <w:rFonts w:ascii="Times New Roman" w:hAnsi="Times New Roman"/>
                <w:b/>
                <w:color w:val="262626"/>
                <w:sz w:val="26"/>
                <w:szCs w:val="26"/>
              </w:rPr>
              <w:t>1.</w:t>
            </w:r>
            <w:r w:rsidRPr="00885735">
              <w:rPr>
                <w:rFonts w:ascii="Times New Roman" w:hAnsi="Times New Roman"/>
                <w:color w:val="262626"/>
                <w:sz w:val="26"/>
                <w:szCs w:val="26"/>
              </w:rPr>
              <w:t xml:space="preserve">Лексическое и грамматическое значения слова. Многозначность слова. Прямое и переносное значение слова. </w:t>
            </w:r>
          </w:p>
        </w:tc>
        <w:tc>
          <w:tcPr>
            <w:tcW w:w="1134" w:type="dxa"/>
          </w:tcPr>
          <w:p w14:paraId="253BE17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545E5C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58BEE2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85735" w:rsidRPr="00885735" w14:paraId="221E5632" w14:textId="77777777" w:rsidTr="009A2939">
        <w:trPr>
          <w:trHeight w:val="720"/>
        </w:trPr>
        <w:tc>
          <w:tcPr>
            <w:tcW w:w="2978" w:type="dxa"/>
            <w:vMerge/>
          </w:tcPr>
          <w:p w14:paraId="03E93140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241306A5" w14:textId="77777777" w:rsidR="00885735" w:rsidRPr="00885735" w:rsidRDefault="00885735" w:rsidP="00885735">
            <w:pPr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885735">
              <w:rPr>
                <w:rFonts w:ascii="Times New Roman" w:hAnsi="Times New Roman"/>
                <w:color w:val="262626"/>
                <w:sz w:val="26"/>
                <w:szCs w:val="26"/>
              </w:rPr>
              <w:t>4</w:t>
            </w:r>
          </w:p>
        </w:tc>
        <w:tc>
          <w:tcPr>
            <w:tcW w:w="8789" w:type="dxa"/>
          </w:tcPr>
          <w:p w14:paraId="08F2A9BB" w14:textId="77777777" w:rsidR="00885735" w:rsidRPr="00885735" w:rsidRDefault="00885735" w:rsidP="00885735">
            <w:pPr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885735">
              <w:rPr>
                <w:rFonts w:ascii="Times New Roman" w:hAnsi="Times New Roman"/>
                <w:b/>
                <w:color w:val="262626"/>
                <w:sz w:val="26"/>
                <w:szCs w:val="26"/>
              </w:rPr>
              <w:t>2</w:t>
            </w:r>
            <w:r w:rsidRPr="00885735">
              <w:rPr>
                <w:rFonts w:ascii="Times New Roman" w:hAnsi="Times New Roman"/>
                <w:color w:val="262626"/>
                <w:sz w:val="26"/>
                <w:szCs w:val="26"/>
              </w:rPr>
              <w:t>.Метафора, метонимия как выразительные средства языка. Омонимы, синонимы, антонимы, паронимы и их употребление</w:t>
            </w:r>
            <w:r w:rsidRPr="00885735">
              <w:rPr>
                <w:rFonts w:ascii="Times New Roman" w:hAnsi="Times New Roman"/>
                <w:i/>
                <w:color w:val="262626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14:paraId="606630D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4B6C940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1F76B36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CDED8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062DFF6E" w14:textId="77777777" w:rsidTr="009A2939">
        <w:trPr>
          <w:trHeight w:val="714"/>
        </w:trPr>
        <w:tc>
          <w:tcPr>
            <w:tcW w:w="2978" w:type="dxa"/>
            <w:vMerge/>
          </w:tcPr>
          <w:p w14:paraId="00DD8333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4CFEF67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color w:val="262626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5</w:t>
            </w:r>
          </w:p>
        </w:tc>
        <w:tc>
          <w:tcPr>
            <w:tcW w:w="8789" w:type="dxa"/>
          </w:tcPr>
          <w:p w14:paraId="6C433E1A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color w:val="262626"/>
                <w:sz w:val="26"/>
                <w:szCs w:val="26"/>
              </w:rPr>
              <w:t>3.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1: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Изобразительные возможности синонимов, антонимов, омонимов, паронимов. Контекстуальные синонимы и антонимы. Градация. Антитеза.</w:t>
            </w:r>
          </w:p>
        </w:tc>
        <w:tc>
          <w:tcPr>
            <w:tcW w:w="1134" w:type="dxa"/>
          </w:tcPr>
          <w:p w14:paraId="6AB25A3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573ACF4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74A01A1E" w14:textId="77777777" w:rsidTr="009A2939">
        <w:tc>
          <w:tcPr>
            <w:tcW w:w="2978" w:type="dxa"/>
          </w:tcPr>
          <w:p w14:paraId="2DACDA61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1.2</w:t>
            </w:r>
          </w:p>
          <w:p w14:paraId="5B4296A6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Лексика с точки зрения её происхождения и употребления</w:t>
            </w:r>
          </w:p>
          <w:p w14:paraId="249A4F39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4EDE0D4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  <w:p w14:paraId="37B0594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035CBAC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1776258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8789" w:type="dxa"/>
          </w:tcPr>
          <w:p w14:paraId="2A8B9A72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14:paraId="48B0C36E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5.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1134" w:type="dxa"/>
          </w:tcPr>
          <w:p w14:paraId="40463FC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6208C56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8AB92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EE86E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1ABA356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001C4860" w14:textId="77777777" w:rsidTr="009A2939">
        <w:trPr>
          <w:trHeight w:val="1977"/>
        </w:trPr>
        <w:tc>
          <w:tcPr>
            <w:tcW w:w="2978" w:type="dxa"/>
          </w:tcPr>
          <w:p w14:paraId="3D16DF58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1.3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18302EB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Активный и пассивный словарный запас.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14:paraId="0A13C3F2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350D4D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3F01D8E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E9FFF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14:paraId="600E54F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DF641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789" w:type="dxa"/>
          </w:tcPr>
          <w:p w14:paraId="350EF18A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6.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Архаизмы. Историзмы. Неологизмы. Особенности русского речевого этикета. </w:t>
            </w:r>
          </w:p>
          <w:p w14:paraId="1954FD4C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Лексические нормы.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  <w:p w14:paraId="6C860EFE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8.Практическое занятие № 2: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Лексика, обозначающая предметы и явления традиционного русского быта. Фольклорная лексика и фразеология. Русские пословицы и поговорки. </w:t>
            </w:r>
          </w:p>
        </w:tc>
        <w:tc>
          <w:tcPr>
            <w:tcW w:w="1134" w:type="dxa"/>
          </w:tcPr>
          <w:p w14:paraId="6DFA23E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30412C7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53A45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D3EED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1B7EEDD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7770B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2B7F2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23BB072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590EAEF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5B62B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E6112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2C810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5F839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476C8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261CC74B" w14:textId="77777777" w:rsidTr="009A2939">
        <w:tc>
          <w:tcPr>
            <w:tcW w:w="2978" w:type="dxa"/>
          </w:tcPr>
          <w:p w14:paraId="5811349C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1.4</w:t>
            </w:r>
          </w:p>
          <w:p w14:paraId="271C252F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Фразеологизмы</w:t>
            </w:r>
          </w:p>
          <w:p w14:paraId="7DCB3C22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CEF02A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E0795D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9CB33B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994E575" w14:textId="77777777"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11</w:t>
            </w:r>
          </w:p>
          <w:p w14:paraId="20337945" w14:textId="77777777"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71C015A5" w14:textId="77777777"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12</w:t>
            </w:r>
          </w:p>
          <w:p w14:paraId="710B4304" w14:textId="77777777"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5816D5D4" w14:textId="77777777"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8789" w:type="dxa"/>
          </w:tcPr>
          <w:p w14:paraId="7F161D13" w14:textId="77777777"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9.Отличие фразеологизма от слова. Употребление фразеологизмов в речи. Афоризм.</w:t>
            </w:r>
          </w:p>
          <w:p w14:paraId="0E6653CC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10.Практическое занятие№ 3: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Лексические и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фразеологические словари. Лексико-фразеологический разбор.</w:t>
            </w:r>
          </w:p>
          <w:p w14:paraId="06A9702F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11.Практическое занятие№ 4: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Ошибки в употреблении фразеологических единиц и их исправление.</w:t>
            </w:r>
          </w:p>
          <w:p w14:paraId="2D4181F5" w14:textId="77777777"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 </w:t>
            </w:r>
            <w:r w:rsid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№2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–  выполнение домашнего задания, работа в библиотеке, поиск новой информации, конспектирование учебной литературы, выступления с сообщением,  оформление  сопоставительных таблиц, лексическая правка текста;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работа с учебной литературой;</w:t>
            </w:r>
          </w:p>
          <w:p w14:paraId="45236766" w14:textId="77777777" w:rsidR="00885735" w:rsidRPr="00885735" w:rsidRDefault="00885735" w:rsidP="008857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работа со словарями и справочниками; выполнение письменных домашних заданий; выполнение учебного проекта по теме: «Фразеологизмы от А до Я: значение, происхождение»</w:t>
            </w:r>
          </w:p>
        </w:tc>
        <w:tc>
          <w:tcPr>
            <w:tcW w:w="1134" w:type="dxa"/>
          </w:tcPr>
          <w:p w14:paraId="7A42944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673EB0D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142F7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06D6A2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8F361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19C50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24A7776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9BEF1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17" w:type="dxa"/>
          </w:tcPr>
          <w:p w14:paraId="4430FB1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54287D47" w14:textId="77777777" w:rsidTr="009A2939">
        <w:tc>
          <w:tcPr>
            <w:tcW w:w="2978" w:type="dxa"/>
          </w:tcPr>
          <w:p w14:paraId="39165559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Фонетика. Графика. Орфоэпия.</w:t>
            </w:r>
          </w:p>
        </w:tc>
        <w:tc>
          <w:tcPr>
            <w:tcW w:w="850" w:type="dxa"/>
          </w:tcPr>
          <w:p w14:paraId="28D50DA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14:paraId="10797CBD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1FB3139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14:paraId="340237E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0E15307D" w14:textId="77777777" w:rsidTr="009A2939">
        <w:tc>
          <w:tcPr>
            <w:tcW w:w="2978" w:type="dxa"/>
          </w:tcPr>
          <w:p w14:paraId="305AE223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2.1 </w:t>
            </w:r>
          </w:p>
          <w:p w14:paraId="29A22E49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Фонетические единицы.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Фонетический разбор слова</w:t>
            </w:r>
          </w:p>
        </w:tc>
        <w:tc>
          <w:tcPr>
            <w:tcW w:w="850" w:type="dxa"/>
          </w:tcPr>
          <w:p w14:paraId="4DD66AA1" w14:textId="77777777" w:rsidR="00885735" w:rsidRPr="00885735" w:rsidRDefault="00885735" w:rsidP="00885735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35C58099" w14:textId="77777777" w:rsidR="00885735" w:rsidRPr="00885735" w:rsidRDefault="00885735" w:rsidP="00885735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E34CD0" w14:textId="77777777" w:rsidR="00885735" w:rsidRPr="00885735" w:rsidRDefault="00885735" w:rsidP="00885735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789" w:type="dxa"/>
          </w:tcPr>
          <w:p w14:paraId="4F06C298" w14:textId="77777777" w:rsidR="00885735" w:rsidRPr="00885735" w:rsidRDefault="00885735" w:rsidP="00885735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Фонетические единицы. Звук и фонема. Открытый и закрытый слог. Соотношение буквы и звука. Фонетическая фраза. </w:t>
            </w:r>
          </w:p>
          <w:p w14:paraId="516424F3" w14:textId="77777777" w:rsidR="00885735" w:rsidRPr="00885735" w:rsidRDefault="00885735" w:rsidP="00885735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4" w:type="dxa"/>
          </w:tcPr>
          <w:p w14:paraId="09EA4F0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7CE7783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FBD5A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407BA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D4858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6E13F11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85735" w:rsidRPr="00885735" w14:paraId="2CDF5F16" w14:textId="77777777" w:rsidTr="009A2939">
        <w:tc>
          <w:tcPr>
            <w:tcW w:w="2978" w:type="dxa"/>
          </w:tcPr>
          <w:p w14:paraId="5DF1EE2B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2.2</w:t>
            </w:r>
          </w:p>
          <w:p w14:paraId="254AE1C2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Орфоэпические нормы. </w:t>
            </w:r>
          </w:p>
          <w:p w14:paraId="44C385CD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F0D767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01843A4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14:paraId="48BD521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025BE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8D5AC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789" w:type="dxa"/>
          </w:tcPr>
          <w:p w14:paraId="7CE16427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.Орфоэпические нормы: произносительные и нормы ударения. Произношение гласных и согласных звуков, произношение заимствованных слов. 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6DCC2BC5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4.Практическое занятие№  5: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Использование орфоэпического словаря. Благозвучие речи. Звукопись как изобразительное средство. Ассонанс,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аллитерация.</w:t>
            </w:r>
          </w:p>
          <w:p w14:paraId="4CB80B4B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 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№3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–  выполнение домашнего задания, работа в библиотеке, конспектирование учебной литературы, подготовка сообщения «Основные словари русского языка».</w:t>
            </w:r>
          </w:p>
        </w:tc>
        <w:tc>
          <w:tcPr>
            <w:tcW w:w="1134" w:type="dxa"/>
          </w:tcPr>
          <w:p w14:paraId="4B96174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14:paraId="5808199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CAC06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43DD4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8CA69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2EDEBDE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2729D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7DD4C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14:paraId="2D5864B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1,2</w:t>
            </w:r>
          </w:p>
          <w:p w14:paraId="331CAC3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069E9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FFE82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7B079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2368AEE6" w14:textId="77777777" w:rsidTr="009A2939">
        <w:tc>
          <w:tcPr>
            <w:tcW w:w="2978" w:type="dxa"/>
          </w:tcPr>
          <w:p w14:paraId="104F950E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СЛОВООБРАЗОВАНИЕ, ОРФОГРАФИЯ</w:t>
            </w:r>
          </w:p>
        </w:tc>
        <w:tc>
          <w:tcPr>
            <w:tcW w:w="850" w:type="dxa"/>
          </w:tcPr>
          <w:p w14:paraId="5815E73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14:paraId="5B5329FA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07E3A3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7" w:type="dxa"/>
          </w:tcPr>
          <w:p w14:paraId="258CBE2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57FEFB4F" w14:textId="77777777" w:rsidTr="009A2939">
        <w:tc>
          <w:tcPr>
            <w:tcW w:w="2978" w:type="dxa"/>
          </w:tcPr>
          <w:p w14:paraId="020A6C46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3.1 </w:t>
            </w:r>
          </w:p>
          <w:p w14:paraId="64E86E2D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Понятие морфемы. Морфемный разбор слова.</w:t>
            </w:r>
          </w:p>
        </w:tc>
        <w:tc>
          <w:tcPr>
            <w:tcW w:w="850" w:type="dxa"/>
          </w:tcPr>
          <w:p w14:paraId="43D7AFC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14:paraId="447E762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8867E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789" w:type="dxa"/>
          </w:tcPr>
          <w:p w14:paraId="0605D9D0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1.Понятие морфемы как значимой части слова. Многозначность морфем. Синонимия и антонимия морфем. </w:t>
            </w:r>
          </w:p>
          <w:p w14:paraId="2981C772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2.Практическое занятие№  6: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Морфемный разбор слова.</w:t>
            </w:r>
          </w:p>
        </w:tc>
        <w:tc>
          <w:tcPr>
            <w:tcW w:w="1134" w:type="dxa"/>
          </w:tcPr>
          <w:p w14:paraId="72CD33C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45496C6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D0B45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5DA2356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32E8AB0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F6253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24509E07" w14:textId="77777777" w:rsidTr="009A2939">
        <w:trPr>
          <w:trHeight w:val="825"/>
        </w:trPr>
        <w:tc>
          <w:tcPr>
            <w:tcW w:w="2978" w:type="dxa"/>
            <w:vMerge w:val="restart"/>
          </w:tcPr>
          <w:p w14:paraId="6BFBEC59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3.2 </w:t>
            </w:r>
          </w:p>
          <w:p w14:paraId="3AA70CB1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Способы словообразования. Словообразовательный разбор слова.</w:t>
            </w:r>
          </w:p>
        </w:tc>
        <w:tc>
          <w:tcPr>
            <w:tcW w:w="850" w:type="dxa"/>
          </w:tcPr>
          <w:p w14:paraId="359EAD9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14:paraId="2376DBD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DC9A5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789" w:type="dxa"/>
          </w:tcPr>
          <w:p w14:paraId="271A40F8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</w:t>
            </w:r>
          </w:p>
          <w:p w14:paraId="353B2E81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.Основные способы формообразования в русском языке. </w:t>
            </w:r>
          </w:p>
        </w:tc>
        <w:tc>
          <w:tcPr>
            <w:tcW w:w="1134" w:type="dxa"/>
          </w:tcPr>
          <w:p w14:paraId="3A73DE7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A2B09C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23AD4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63BB524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885735" w:rsidRPr="00885735" w14:paraId="197D1928" w14:textId="77777777" w:rsidTr="009A2939">
        <w:trPr>
          <w:trHeight w:val="445"/>
        </w:trPr>
        <w:tc>
          <w:tcPr>
            <w:tcW w:w="2978" w:type="dxa"/>
            <w:vMerge/>
          </w:tcPr>
          <w:p w14:paraId="43CB2E69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64C0510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789" w:type="dxa"/>
          </w:tcPr>
          <w:p w14:paraId="40F06B8E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5.Практическое занятие№ 7: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Словообразовательный разбор слова.</w:t>
            </w:r>
          </w:p>
        </w:tc>
        <w:tc>
          <w:tcPr>
            <w:tcW w:w="1134" w:type="dxa"/>
          </w:tcPr>
          <w:p w14:paraId="625AF86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56F8951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37EB9ED0" w14:textId="77777777" w:rsidTr="009A2939">
        <w:trPr>
          <w:trHeight w:val="706"/>
        </w:trPr>
        <w:tc>
          <w:tcPr>
            <w:tcW w:w="2978" w:type="dxa"/>
            <w:vMerge/>
          </w:tcPr>
          <w:p w14:paraId="6F3AE008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40B17E3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8789" w:type="dxa"/>
          </w:tcPr>
          <w:p w14:paraId="74436EEC" w14:textId="77777777" w:rsidR="00885735" w:rsidRPr="00885735" w:rsidRDefault="00885735" w:rsidP="00885735">
            <w:pPr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8B625F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СР</w:t>
            </w:r>
            <w:r w:rsidR="008B625F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 xml:space="preserve"> </w:t>
            </w:r>
            <w:r w:rsidR="008B625F" w:rsidRPr="008B625F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№4</w:t>
            </w:r>
            <w:r w:rsidRPr="0088573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– 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домашнего задания, </w:t>
            </w:r>
            <w:r w:rsidRPr="0088573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теоретическое исследование по теме, наблюдение, оформление схемы «Словообразовательный анализ»</w:t>
            </w:r>
          </w:p>
        </w:tc>
        <w:tc>
          <w:tcPr>
            <w:tcW w:w="1134" w:type="dxa"/>
          </w:tcPr>
          <w:p w14:paraId="5A03525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7B92B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14:paraId="3BB8B45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55F81DDB" w14:textId="77777777" w:rsidTr="009A2939">
        <w:tc>
          <w:tcPr>
            <w:tcW w:w="2978" w:type="dxa"/>
            <w:vMerge w:val="restart"/>
          </w:tcPr>
          <w:p w14:paraId="65385B4A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3.3</w:t>
            </w:r>
          </w:p>
          <w:p w14:paraId="3E131BE5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Повторение орфографии.</w:t>
            </w:r>
          </w:p>
        </w:tc>
        <w:tc>
          <w:tcPr>
            <w:tcW w:w="850" w:type="dxa"/>
          </w:tcPr>
          <w:p w14:paraId="7E21FD4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23</w:t>
            </w:r>
          </w:p>
        </w:tc>
        <w:tc>
          <w:tcPr>
            <w:tcW w:w="8789" w:type="dxa"/>
          </w:tcPr>
          <w:p w14:paraId="78FD7104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6</w:t>
            </w:r>
            <w:r w:rsidRPr="0088573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14:paraId="2DE58E8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5A99B66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</w:tr>
      <w:tr w:rsidR="00885735" w:rsidRPr="00885735" w14:paraId="7F52296B" w14:textId="77777777" w:rsidTr="009A2939">
        <w:trPr>
          <w:trHeight w:val="612"/>
        </w:trPr>
        <w:tc>
          <w:tcPr>
            <w:tcW w:w="2978" w:type="dxa"/>
            <w:vMerge/>
          </w:tcPr>
          <w:p w14:paraId="2A9E457C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14DC613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789" w:type="dxa"/>
          </w:tcPr>
          <w:p w14:paraId="658B4E07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7.Практическое занятие№  8: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глухих  и звонких согласных в корне слова.</w:t>
            </w:r>
          </w:p>
        </w:tc>
        <w:tc>
          <w:tcPr>
            <w:tcW w:w="1134" w:type="dxa"/>
          </w:tcPr>
          <w:p w14:paraId="2C3D5FD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4991F01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7EB4F61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2900F10F" w14:textId="77777777" w:rsidTr="009A2939">
        <w:tc>
          <w:tcPr>
            <w:tcW w:w="2978" w:type="dxa"/>
            <w:vMerge/>
          </w:tcPr>
          <w:p w14:paraId="0E0BF652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7BF5526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  <w:p w14:paraId="0D67E0A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789" w:type="dxa"/>
          </w:tcPr>
          <w:p w14:paraId="65219A2A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8.Практическое занятие№  9: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Непроизносимые согласные.</w:t>
            </w:r>
          </w:p>
          <w:p w14:paraId="55242C00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9.Практическое занятие№  10: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Двойные согласные.</w:t>
            </w:r>
          </w:p>
        </w:tc>
        <w:tc>
          <w:tcPr>
            <w:tcW w:w="1134" w:type="dxa"/>
          </w:tcPr>
          <w:p w14:paraId="67B8E7A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3B9C8C0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7FB39FA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69F8059D" w14:textId="77777777" w:rsidTr="009A2939">
        <w:tc>
          <w:tcPr>
            <w:tcW w:w="2978" w:type="dxa"/>
            <w:vMerge/>
          </w:tcPr>
          <w:p w14:paraId="242C9E33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5EBDC48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789" w:type="dxa"/>
          </w:tcPr>
          <w:p w14:paraId="312912C9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10.Практическое занятие№  11: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чередующихся гласных в корне слова.</w:t>
            </w:r>
          </w:p>
        </w:tc>
        <w:tc>
          <w:tcPr>
            <w:tcW w:w="1134" w:type="dxa"/>
          </w:tcPr>
          <w:p w14:paraId="0FC2752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3214FB4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414E7CD4" w14:textId="77777777" w:rsidTr="009A2939">
        <w:tc>
          <w:tcPr>
            <w:tcW w:w="2978" w:type="dxa"/>
            <w:vMerge/>
          </w:tcPr>
          <w:p w14:paraId="6AFC54CA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6D4DB3C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14:paraId="58F6D6C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  <w:p w14:paraId="109B338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789" w:type="dxa"/>
          </w:tcPr>
          <w:p w14:paraId="2D151066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11.Практическое занятие№ 12: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Правописании приставок ПРЕ- и ПРИ-</w:t>
            </w:r>
          </w:p>
          <w:p w14:paraId="1C22D5AD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12.Практическое занятие№ 13: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Правописание приставок на З - / С - . </w:t>
            </w:r>
          </w:p>
          <w:p w14:paraId="7F6BFF4C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13.Практическое занятие№  14: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И – Ы после приставок.</w:t>
            </w:r>
          </w:p>
          <w:p w14:paraId="6D2E0250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134" w:type="dxa"/>
          </w:tcPr>
          <w:p w14:paraId="191BB31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56B184B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733C5B4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6D85CE7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387818A9" w14:textId="77777777" w:rsidTr="009A2939">
        <w:tc>
          <w:tcPr>
            <w:tcW w:w="2978" w:type="dxa"/>
          </w:tcPr>
          <w:p w14:paraId="7B17A382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2-ой семестр</w:t>
            </w:r>
          </w:p>
        </w:tc>
        <w:tc>
          <w:tcPr>
            <w:tcW w:w="850" w:type="dxa"/>
          </w:tcPr>
          <w:p w14:paraId="54E8B1E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14:paraId="7DFDD889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E68F60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BB2767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6AC247A6" w14:textId="77777777" w:rsidTr="009A2939">
        <w:trPr>
          <w:trHeight w:val="380"/>
        </w:trPr>
        <w:tc>
          <w:tcPr>
            <w:tcW w:w="2978" w:type="dxa"/>
            <w:vMerge w:val="restart"/>
          </w:tcPr>
          <w:p w14:paraId="7256EC6D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14:paraId="0BB8F40F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51778AA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  <w:p w14:paraId="720E68F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14:paraId="2DDE2FE3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14.Практическое занятие№ 15: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Буквы О/Е после шипящих и Ц.</w:t>
            </w:r>
          </w:p>
        </w:tc>
        <w:tc>
          <w:tcPr>
            <w:tcW w:w="1134" w:type="dxa"/>
          </w:tcPr>
          <w:p w14:paraId="3FDFF50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0DC8C88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0D8B2747" w14:textId="77777777" w:rsidTr="009A2939">
        <w:tc>
          <w:tcPr>
            <w:tcW w:w="2978" w:type="dxa"/>
            <w:vMerge/>
          </w:tcPr>
          <w:p w14:paraId="3A438C43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4C68C1D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  <w:p w14:paraId="69E0B38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14:paraId="6C548095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15.Практическое занятие№ 16: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НЕ и НИ с различными частями речи.</w:t>
            </w:r>
          </w:p>
        </w:tc>
        <w:tc>
          <w:tcPr>
            <w:tcW w:w="1134" w:type="dxa"/>
          </w:tcPr>
          <w:p w14:paraId="00D5D0F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25BE388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4AAEB431" w14:textId="77777777" w:rsidTr="009A2939">
        <w:tc>
          <w:tcPr>
            <w:tcW w:w="2978" w:type="dxa"/>
            <w:vMerge/>
          </w:tcPr>
          <w:p w14:paraId="2E6E8F6C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6280DC0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789" w:type="dxa"/>
          </w:tcPr>
          <w:p w14:paraId="04865DDD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16.Практическое занятие№ 17: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Ь и Ъ знаков.</w:t>
            </w:r>
          </w:p>
          <w:p w14:paraId="31CBAA92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D5B813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6A794DE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14373635" w14:textId="77777777" w:rsidTr="009A2939">
        <w:tc>
          <w:tcPr>
            <w:tcW w:w="2978" w:type="dxa"/>
            <w:vMerge/>
          </w:tcPr>
          <w:p w14:paraId="2B439FC2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5C5494C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789" w:type="dxa"/>
          </w:tcPr>
          <w:p w14:paraId="33DCF5E1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17.Практическое занятие№ 18: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сложных слов.</w:t>
            </w:r>
          </w:p>
        </w:tc>
        <w:tc>
          <w:tcPr>
            <w:tcW w:w="1134" w:type="dxa"/>
          </w:tcPr>
          <w:p w14:paraId="3ED1932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0908086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1E4DCB27" w14:textId="77777777" w:rsidTr="009A2939">
        <w:trPr>
          <w:trHeight w:val="513"/>
        </w:trPr>
        <w:tc>
          <w:tcPr>
            <w:tcW w:w="2978" w:type="dxa"/>
            <w:vMerge/>
          </w:tcPr>
          <w:p w14:paraId="25273A1D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6CED407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8789" w:type="dxa"/>
          </w:tcPr>
          <w:p w14:paraId="64CF6F45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18-19.Практическое занятие№ 19-20: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Контрольная работа по теме «Повторение орфографии»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14:paraId="04EC9A1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E006A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446CD5A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5FF986CF" w14:textId="77777777" w:rsidTr="009A2939">
        <w:trPr>
          <w:trHeight w:val="498"/>
        </w:trPr>
        <w:tc>
          <w:tcPr>
            <w:tcW w:w="2978" w:type="dxa"/>
            <w:vMerge/>
          </w:tcPr>
          <w:p w14:paraId="29775C54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14:paraId="631DCF1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789" w:type="dxa"/>
          </w:tcPr>
          <w:p w14:paraId="099E97A0" w14:textId="77777777" w:rsidR="00885735" w:rsidRPr="00885735" w:rsidRDefault="00885735" w:rsidP="0088573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СР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№5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– выполнение домашнего задания,  теоретическое исследование по теме, наблюдение, оформление таблиц «Алгоритмы применения орфографических правил»</w:t>
            </w:r>
          </w:p>
        </w:tc>
        <w:tc>
          <w:tcPr>
            <w:tcW w:w="1134" w:type="dxa"/>
          </w:tcPr>
          <w:p w14:paraId="242B88A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272D7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14:paraId="3B08E9A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588C2C86" w14:textId="77777777" w:rsidTr="009A2939">
        <w:tc>
          <w:tcPr>
            <w:tcW w:w="2978" w:type="dxa"/>
          </w:tcPr>
          <w:p w14:paraId="02B5A1CC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Раздел 4</w:t>
            </w:r>
          </w:p>
          <w:p w14:paraId="0D0CC67C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Морфология и орфография.</w:t>
            </w:r>
          </w:p>
        </w:tc>
        <w:tc>
          <w:tcPr>
            <w:tcW w:w="850" w:type="dxa"/>
          </w:tcPr>
          <w:p w14:paraId="3E273F7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14:paraId="02B9ABF6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8069F5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1417" w:type="dxa"/>
          </w:tcPr>
          <w:p w14:paraId="211C5F9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7A663B3D" w14:textId="77777777" w:rsidTr="009A2939">
        <w:tc>
          <w:tcPr>
            <w:tcW w:w="2978" w:type="dxa"/>
            <w:vMerge w:val="restart"/>
          </w:tcPr>
          <w:p w14:paraId="1494F683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4.1.</w:t>
            </w:r>
          </w:p>
          <w:p w14:paraId="31C1AD4C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Имя существительное</w:t>
            </w:r>
          </w:p>
          <w:p w14:paraId="6E220ECE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14:paraId="2B9ED8A4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14:paraId="07E9E353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32C28F2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8789" w:type="dxa"/>
          </w:tcPr>
          <w:p w14:paraId="6CFB17F2" w14:textId="77777777" w:rsidR="00885735" w:rsidRPr="00885735" w:rsidRDefault="00885735" w:rsidP="0088573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14:paraId="77D28902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4" w:type="dxa"/>
          </w:tcPr>
          <w:p w14:paraId="62DF19B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23EA9BC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14:paraId="0C267749" w14:textId="77777777" w:rsidTr="009A2939">
        <w:trPr>
          <w:trHeight w:val="817"/>
        </w:trPr>
        <w:tc>
          <w:tcPr>
            <w:tcW w:w="2978" w:type="dxa"/>
            <w:vMerge/>
          </w:tcPr>
          <w:p w14:paraId="3EFB843A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520C82A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  <w:p w14:paraId="44FD3BD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  <w:p w14:paraId="41EDE55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84684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789" w:type="dxa"/>
          </w:tcPr>
          <w:p w14:paraId="18A1BA5F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</w:t>
            </w:r>
          </w:p>
          <w:p w14:paraId="0F77A009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Правописание окончаний имен существительных. Правописание сложных существительных.</w:t>
            </w:r>
          </w:p>
          <w:p w14:paraId="7B4344B8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4.Практическое занятие№ 21: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форм имен существительных в речи.</w:t>
            </w:r>
          </w:p>
        </w:tc>
        <w:tc>
          <w:tcPr>
            <w:tcW w:w="1134" w:type="dxa"/>
          </w:tcPr>
          <w:p w14:paraId="5EB043A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2B210F0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4953F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4E26B97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A6E84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242A771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85735" w:rsidRPr="00885735" w14:paraId="495FAB58" w14:textId="77777777" w:rsidTr="009A2939">
        <w:trPr>
          <w:trHeight w:val="466"/>
        </w:trPr>
        <w:tc>
          <w:tcPr>
            <w:tcW w:w="2978" w:type="dxa"/>
            <w:vMerge/>
          </w:tcPr>
          <w:p w14:paraId="3ABAD029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14:paraId="2BD087E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789" w:type="dxa"/>
          </w:tcPr>
          <w:p w14:paraId="79FAFFBC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5.Практическое занятие№ 22: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Морфологический разбор имени существительного.</w:t>
            </w:r>
          </w:p>
        </w:tc>
        <w:tc>
          <w:tcPr>
            <w:tcW w:w="1134" w:type="dxa"/>
          </w:tcPr>
          <w:p w14:paraId="2D31C66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699662F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05039122" w14:textId="77777777" w:rsidTr="009A2939">
        <w:tc>
          <w:tcPr>
            <w:tcW w:w="2978" w:type="dxa"/>
            <w:vMerge w:val="restart"/>
          </w:tcPr>
          <w:p w14:paraId="763D3458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4.2.</w:t>
            </w:r>
          </w:p>
          <w:p w14:paraId="250E0AF5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Имя прилагательное</w:t>
            </w:r>
          </w:p>
          <w:p w14:paraId="26C71D91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14:paraId="3FC5FEDF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29CF778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  <w:p w14:paraId="1729003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8789" w:type="dxa"/>
          </w:tcPr>
          <w:p w14:paraId="1AFACC40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.Лексико-грамматические разряды имен прилагательных. </w:t>
            </w:r>
          </w:p>
          <w:p w14:paraId="227A6D8C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Степени сравнения имен прилагательных.</w:t>
            </w:r>
          </w:p>
        </w:tc>
        <w:tc>
          <w:tcPr>
            <w:tcW w:w="1134" w:type="dxa"/>
          </w:tcPr>
          <w:p w14:paraId="4DC9537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3F942AF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32410FB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14:paraId="7E5BDFAE" w14:textId="77777777" w:rsidTr="009A2939">
        <w:trPr>
          <w:trHeight w:val="276"/>
        </w:trPr>
        <w:tc>
          <w:tcPr>
            <w:tcW w:w="2978" w:type="dxa"/>
            <w:vMerge/>
          </w:tcPr>
          <w:p w14:paraId="74E36FAF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54407E7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  <w:p w14:paraId="494078A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61FF0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789" w:type="dxa"/>
          </w:tcPr>
          <w:p w14:paraId="4F809CC2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8.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14:paraId="140A9EB0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9.Практическое занятие№ 23: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форм имен прилагательных в речи.</w:t>
            </w:r>
          </w:p>
        </w:tc>
        <w:tc>
          <w:tcPr>
            <w:tcW w:w="1134" w:type="dxa"/>
          </w:tcPr>
          <w:p w14:paraId="7676821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3B6A1A2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7B1E9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5081E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31957EF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34E56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52980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9F5A6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14:paraId="4D1D89C7" w14:textId="77777777" w:rsidTr="009A2939">
        <w:trPr>
          <w:trHeight w:val="540"/>
        </w:trPr>
        <w:tc>
          <w:tcPr>
            <w:tcW w:w="2978" w:type="dxa"/>
            <w:vMerge w:val="restart"/>
          </w:tcPr>
          <w:p w14:paraId="25A1143E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4.3.</w:t>
            </w:r>
          </w:p>
          <w:p w14:paraId="2F925615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Имя числительное</w:t>
            </w:r>
          </w:p>
        </w:tc>
        <w:tc>
          <w:tcPr>
            <w:tcW w:w="850" w:type="dxa"/>
          </w:tcPr>
          <w:p w14:paraId="1BFD290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46-47</w:t>
            </w:r>
          </w:p>
          <w:p w14:paraId="5A1B399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617C7BF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48</w:t>
            </w:r>
          </w:p>
        </w:tc>
        <w:tc>
          <w:tcPr>
            <w:tcW w:w="8789" w:type="dxa"/>
          </w:tcPr>
          <w:p w14:paraId="7FABA796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10-11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.Лексико-грамматические разряды имен числительных.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Правописание числительных.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</w:p>
          <w:p w14:paraId="774919ED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12.Практическое занятие№ 24: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4" w:type="dxa"/>
          </w:tcPr>
          <w:p w14:paraId="4A74A3C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77BC5E9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868BE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14B1A88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7E9B492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52AF5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14:paraId="78292A7F" w14:textId="77777777" w:rsidTr="009A2939">
        <w:trPr>
          <w:trHeight w:val="319"/>
        </w:trPr>
        <w:tc>
          <w:tcPr>
            <w:tcW w:w="2978" w:type="dxa"/>
            <w:vMerge/>
          </w:tcPr>
          <w:p w14:paraId="013B63B9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5E6D6E2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8789" w:type="dxa"/>
          </w:tcPr>
          <w:p w14:paraId="27287025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13-14.Практическое занятие№ 25-26: 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Сочетание числительных оба, обе, двое, трое и др. с существительными разного рода.</w:t>
            </w:r>
          </w:p>
        </w:tc>
        <w:tc>
          <w:tcPr>
            <w:tcW w:w="1134" w:type="dxa"/>
          </w:tcPr>
          <w:p w14:paraId="5562F86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50E18E9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1DEF5852" w14:textId="77777777" w:rsidTr="009A2939">
        <w:trPr>
          <w:trHeight w:val="844"/>
        </w:trPr>
        <w:tc>
          <w:tcPr>
            <w:tcW w:w="2978" w:type="dxa"/>
          </w:tcPr>
          <w:p w14:paraId="5E5047F1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4.4.</w:t>
            </w:r>
          </w:p>
          <w:p w14:paraId="48E4C17E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Местоимение</w:t>
            </w:r>
          </w:p>
          <w:p w14:paraId="0ADFC98E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6440AB4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14:paraId="3B5B651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  <w:p w14:paraId="3C4325E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  <w:p w14:paraId="771238B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  <w:p w14:paraId="1116422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14:paraId="1DF4E09C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.Значение местоимения. Лексико-грамматические разряды местоимений.</w:t>
            </w:r>
          </w:p>
          <w:p w14:paraId="56597F9C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.Правописание местоимений. </w:t>
            </w:r>
          </w:p>
          <w:p w14:paraId="428173B1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17.Практическое занятие№ 27: </w:t>
            </w:r>
            <w:r w:rsidRPr="00885735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4" w:type="dxa"/>
          </w:tcPr>
          <w:p w14:paraId="7B4015F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64981F5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F8234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6D40B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6659817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C917F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47A90EC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3BA812E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E8F28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AC954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E8CBF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E6B66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14:paraId="7778607C" w14:textId="77777777" w:rsidTr="009A2939">
        <w:tc>
          <w:tcPr>
            <w:tcW w:w="2978" w:type="dxa"/>
            <w:vMerge w:val="restart"/>
          </w:tcPr>
          <w:p w14:paraId="021BF44B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4.5.</w:t>
            </w:r>
          </w:p>
          <w:p w14:paraId="0577A50F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Глагол</w:t>
            </w:r>
          </w:p>
          <w:p w14:paraId="5A03F2B0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4822A49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09D13B3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509AA6B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6EDBB664" w14:textId="77777777"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54</w:t>
            </w:r>
          </w:p>
          <w:p w14:paraId="7DF10D44" w14:textId="77777777"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55</w:t>
            </w:r>
          </w:p>
          <w:p w14:paraId="2396DC1F" w14:textId="77777777"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56</w:t>
            </w:r>
          </w:p>
        </w:tc>
        <w:tc>
          <w:tcPr>
            <w:tcW w:w="8789" w:type="dxa"/>
          </w:tcPr>
          <w:p w14:paraId="6D8752D2" w14:textId="77777777"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18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.Грамматические признаки глагола. </w:t>
            </w:r>
          </w:p>
          <w:p w14:paraId="7B814004" w14:textId="77777777"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19.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Правописание суффиксов и личных окончаний глагола.</w:t>
            </w:r>
          </w:p>
          <w:p w14:paraId="2881D1DD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20.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28: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форм глагола в речи.</w:t>
            </w:r>
          </w:p>
        </w:tc>
        <w:tc>
          <w:tcPr>
            <w:tcW w:w="1134" w:type="dxa"/>
          </w:tcPr>
          <w:p w14:paraId="175CE13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6139550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6F7F90A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0BDE6AA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6EAF7EA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99FC7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14:paraId="53E719E9" w14:textId="77777777" w:rsidTr="009A2939">
        <w:trPr>
          <w:trHeight w:val="955"/>
        </w:trPr>
        <w:tc>
          <w:tcPr>
            <w:tcW w:w="2978" w:type="dxa"/>
            <w:vMerge/>
          </w:tcPr>
          <w:p w14:paraId="601A78C5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14:paraId="729803F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57</w:t>
            </w:r>
          </w:p>
          <w:p w14:paraId="4CDE0CB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58</w:t>
            </w:r>
          </w:p>
        </w:tc>
        <w:tc>
          <w:tcPr>
            <w:tcW w:w="8789" w:type="dxa"/>
          </w:tcPr>
          <w:p w14:paraId="7D9B134F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21.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Правописание НЕ с глаголами. </w:t>
            </w:r>
          </w:p>
          <w:p w14:paraId="4140B270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22.Практическое занятие№ 29: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в художественном тексте одного времени вместо другого, одного наклонения вместо другого с целью повышения образности и эмоциональности. Синонимия глагольных форм в художественном тексте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4" w:type="dxa"/>
          </w:tcPr>
          <w:p w14:paraId="6A0A4C8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2826A8B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6E234DD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5B6F323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7323172D" w14:textId="77777777" w:rsidTr="009A2939">
        <w:trPr>
          <w:trHeight w:val="706"/>
        </w:trPr>
        <w:tc>
          <w:tcPr>
            <w:tcW w:w="2978" w:type="dxa"/>
            <w:vMerge w:val="restart"/>
          </w:tcPr>
          <w:p w14:paraId="63D9F1FC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4.6.</w:t>
            </w:r>
          </w:p>
          <w:p w14:paraId="3B25316E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Причастие</w:t>
            </w:r>
          </w:p>
          <w:p w14:paraId="1CE61D7C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305CD54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0A2DA98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2A8D336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71BB77DC" w14:textId="77777777"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  <w:p w14:paraId="3FF22A6F" w14:textId="77777777"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  <w:p w14:paraId="4852B360" w14:textId="77777777"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789" w:type="dxa"/>
          </w:tcPr>
          <w:p w14:paraId="27B8358E" w14:textId="77777777"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23.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  <w:p w14:paraId="60EB4D98" w14:textId="77777777"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24.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Правописание суффиксов и окончаний причастий. </w:t>
            </w:r>
          </w:p>
          <w:p w14:paraId="3E0CA539" w14:textId="77777777"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.Правописание НЕ с причастиями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14:paraId="062B4FD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46A3375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7E8FA41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679777E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38E089F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191AB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43028131" w14:textId="77777777" w:rsidTr="009A2939">
        <w:trPr>
          <w:trHeight w:val="693"/>
        </w:trPr>
        <w:tc>
          <w:tcPr>
            <w:tcW w:w="2978" w:type="dxa"/>
            <w:vMerge/>
          </w:tcPr>
          <w:p w14:paraId="243D0FBD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14:paraId="559178D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48D585E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789" w:type="dxa"/>
          </w:tcPr>
          <w:p w14:paraId="427ED8CB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.Правописание -Н- и –НН- в причастиях и отглагольных прилагательных. </w:t>
            </w:r>
          </w:p>
          <w:p w14:paraId="174FB07A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27.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Причастный оборот и знаки препинания в предложении с причастным оборотом. </w:t>
            </w:r>
          </w:p>
        </w:tc>
        <w:tc>
          <w:tcPr>
            <w:tcW w:w="1134" w:type="dxa"/>
          </w:tcPr>
          <w:p w14:paraId="6731EBC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12FC2C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504C0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</w:tcPr>
          <w:p w14:paraId="4382369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14:paraId="7574EFB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1E4D0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7EBD7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3784F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F44EE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83814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417C5BD9" w14:textId="77777777" w:rsidTr="009A2939">
        <w:trPr>
          <w:trHeight w:val="810"/>
        </w:trPr>
        <w:tc>
          <w:tcPr>
            <w:tcW w:w="2978" w:type="dxa"/>
            <w:vMerge/>
          </w:tcPr>
          <w:p w14:paraId="522301D4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2409F15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789" w:type="dxa"/>
          </w:tcPr>
          <w:p w14:paraId="2C7D6456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28.Практическое занятие№ 30: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причастий в текстах разных стилей. Синонимия причастий.</w:t>
            </w:r>
          </w:p>
        </w:tc>
        <w:tc>
          <w:tcPr>
            <w:tcW w:w="1134" w:type="dxa"/>
          </w:tcPr>
          <w:p w14:paraId="617F122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62E7627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14:paraId="61BA41D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69FA5295" w14:textId="77777777" w:rsidTr="009A2939">
        <w:trPr>
          <w:trHeight w:val="384"/>
        </w:trPr>
        <w:tc>
          <w:tcPr>
            <w:tcW w:w="2978" w:type="dxa"/>
            <w:vMerge/>
          </w:tcPr>
          <w:p w14:paraId="5ADC7B02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5767DA2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8789" w:type="dxa"/>
          </w:tcPr>
          <w:p w14:paraId="46284575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Контрольная работа.</w:t>
            </w:r>
          </w:p>
        </w:tc>
        <w:tc>
          <w:tcPr>
            <w:tcW w:w="1134" w:type="dxa"/>
          </w:tcPr>
          <w:p w14:paraId="11FD840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</w:tcPr>
          <w:p w14:paraId="45BFCBC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1246BBB0" w14:textId="77777777" w:rsidTr="009A2939">
        <w:trPr>
          <w:trHeight w:val="404"/>
        </w:trPr>
        <w:tc>
          <w:tcPr>
            <w:tcW w:w="2978" w:type="dxa"/>
          </w:tcPr>
          <w:p w14:paraId="433F1989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>II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курс</w:t>
            </w:r>
          </w:p>
        </w:tc>
        <w:tc>
          <w:tcPr>
            <w:tcW w:w="850" w:type="dxa"/>
          </w:tcPr>
          <w:p w14:paraId="66C37CD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7498A59B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14:paraId="1F162E4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30FA6D7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79A957B7" w14:textId="77777777" w:rsidTr="009A2939">
        <w:tc>
          <w:tcPr>
            <w:tcW w:w="2978" w:type="dxa"/>
            <w:vMerge w:val="restart"/>
          </w:tcPr>
          <w:p w14:paraId="3E9B04A9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4.7.</w:t>
            </w:r>
          </w:p>
          <w:p w14:paraId="5C0EAA4C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Деепричастие</w:t>
            </w:r>
          </w:p>
          <w:p w14:paraId="39A81CD2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1667DC2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3F32A4E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32AAE05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67/1</w:t>
            </w:r>
          </w:p>
        </w:tc>
        <w:tc>
          <w:tcPr>
            <w:tcW w:w="8789" w:type="dxa"/>
          </w:tcPr>
          <w:p w14:paraId="606CF4B1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31.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4" w:type="dxa"/>
          </w:tcPr>
          <w:p w14:paraId="4EF4260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0762F04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14:paraId="7445D49C" w14:textId="77777777" w:rsidTr="009A2939">
        <w:trPr>
          <w:trHeight w:val="734"/>
        </w:trPr>
        <w:tc>
          <w:tcPr>
            <w:tcW w:w="2978" w:type="dxa"/>
            <w:vMerge/>
          </w:tcPr>
          <w:p w14:paraId="70970BF3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14:paraId="6DB26ED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  <w:p w14:paraId="71545C1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69/3</w:t>
            </w:r>
          </w:p>
        </w:tc>
        <w:tc>
          <w:tcPr>
            <w:tcW w:w="8789" w:type="dxa"/>
          </w:tcPr>
          <w:p w14:paraId="4C5ED585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32.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  <w:p w14:paraId="6D323B6F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33.Практическое занятие№ 31: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</w:t>
            </w:r>
          </w:p>
        </w:tc>
        <w:tc>
          <w:tcPr>
            <w:tcW w:w="1134" w:type="dxa"/>
          </w:tcPr>
          <w:p w14:paraId="3B1F15A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328E52C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097A9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1BB11A2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499985D1" w14:textId="77777777" w:rsidTr="009A2939">
        <w:trPr>
          <w:trHeight w:val="955"/>
        </w:trPr>
        <w:tc>
          <w:tcPr>
            <w:tcW w:w="2978" w:type="dxa"/>
            <w:vMerge w:val="restart"/>
          </w:tcPr>
          <w:p w14:paraId="35FA6194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4.8.</w:t>
            </w:r>
          </w:p>
          <w:p w14:paraId="617E3CCF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Наречие</w:t>
            </w:r>
          </w:p>
          <w:p w14:paraId="42EFCD6E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A8D4F3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14:paraId="5BFE158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70/4</w:t>
            </w:r>
          </w:p>
          <w:p w14:paraId="3D8D2FD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71/5</w:t>
            </w:r>
          </w:p>
          <w:p w14:paraId="6C721E3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72/6</w:t>
            </w:r>
          </w:p>
        </w:tc>
        <w:tc>
          <w:tcPr>
            <w:tcW w:w="8789" w:type="dxa"/>
          </w:tcPr>
          <w:p w14:paraId="70FE9B51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34.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</w:t>
            </w:r>
          </w:p>
          <w:p w14:paraId="72996331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35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.Правописание наречий. Отличие наречий от слов-омонимов. </w:t>
            </w:r>
          </w:p>
          <w:p w14:paraId="017F36E1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36.Практическое занятие№ 32: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14:paraId="086914C2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24E00B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457F22B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3963DD1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25729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02A96C9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38B781A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F577E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05A50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14:paraId="21B45A10" w14:textId="77777777" w:rsidTr="009A2939">
        <w:trPr>
          <w:trHeight w:val="641"/>
        </w:trPr>
        <w:tc>
          <w:tcPr>
            <w:tcW w:w="2978" w:type="dxa"/>
            <w:vMerge/>
          </w:tcPr>
          <w:p w14:paraId="21AF6F34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6249F44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73/7</w:t>
            </w:r>
          </w:p>
          <w:p w14:paraId="4A2D588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48AB16B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74/8</w:t>
            </w:r>
          </w:p>
        </w:tc>
        <w:tc>
          <w:tcPr>
            <w:tcW w:w="8789" w:type="dxa"/>
          </w:tcPr>
          <w:p w14:paraId="6693C0EC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  <w:p w14:paraId="4D5D1864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38.Практическое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33: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Отличие слов категории состояния от слов-омонимов.</w:t>
            </w:r>
          </w:p>
        </w:tc>
        <w:tc>
          <w:tcPr>
            <w:tcW w:w="1134" w:type="dxa"/>
          </w:tcPr>
          <w:p w14:paraId="077D9B6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78C0A26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23224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0BE70E7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3A2354D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7B3D0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  <w:p w14:paraId="2AE1563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096E873A" w14:textId="77777777" w:rsidTr="009A2939">
        <w:tc>
          <w:tcPr>
            <w:tcW w:w="2978" w:type="dxa"/>
            <w:vMerge/>
          </w:tcPr>
          <w:p w14:paraId="1EEFDD80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73112820" w14:textId="77777777" w:rsidR="00885735" w:rsidRPr="00885735" w:rsidRDefault="00885735" w:rsidP="00885735">
            <w:pPr>
              <w:framePr w:hSpace="180" w:wrap="around" w:vAnchor="text" w:hAnchor="text" w:x="357" w:y="1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75-76/</w:t>
            </w:r>
          </w:p>
          <w:p w14:paraId="743D4F67" w14:textId="77777777" w:rsidR="00885735" w:rsidRPr="00885735" w:rsidRDefault="00885735" w:rsidP="00885735">
            <w:pPr>
              <w:framePr w:hSpace="180" w:wrap="around" w:vAnchor="text" w:hAnchor="text" w:x="357" w:y="1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789" w:type="dxa"/>
          </w:tcPr>
          <w:p w14:paraId="6F1C2551" w14:textId="77777777" w:rsidR="00885735" w:rsidRPr="00885735" w:rsidRDefault="00885735" w:rsidP="00885735">
            <w:pPr>
              <w:framePr w:hSpace="180" w:wrap="around" w:vAnchor="text" w:hAnchor="text" w:x="357" w:y="1"/>
              <w:suppressOverlap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39.Практическое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34: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Контрольная работа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по теме «Морфология и орфография».</w:t>
            </w:r>
          </w:p>
          <w:p w14:paraId="25D07ADB" w14:textId="77777777" w:rsidR="00885735" w:rsidRPr="00885735" w:rsidRDefault="00885735" w:rsidP="00885735">
            <w:pPr>
              <w:framePr w:hSpace="180" w:wrap="around" w:vAnchor="text" w:hAnchor="text" w:x="357" w:y="1"/>
              <w:suppressOverlap/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40.  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Анализ. Работа над ошибками.</w:t>
            </w:r>
          </w:p>
          <w:p w14:paraId="4A05E2B9" w14:textId="77777777" w:rsidR="00885735" w:rsidRPr="00885735" w:rsidRDefault="00885735" w:rsidP="00885735">
            <w:pPr>
              <w:framePr w:hSpace="180" w:wrap="around" w:vAnchor="text" w:hAnchor="text" w:x="357" w:y="1"/>
              <w:suppressOverlap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СР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№6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 выполнение домашнего задания, теоретическое исследование по теме, наблюдение, анализ, оформление таблицы «Переход одних частей речи в другие», составление текстов документов служебно-бытового назначения, морфологический разбор самостоятельных частей речи.</w:t>
            </w:r>
          </w:p>
        </w:tc>
        <w:tc>
          <w:tcPr>
            <w:tcW w:w="1134" w:type="dxa"/>
          </w:tcPr>
          <w:p w14:paraId="5ED7B1C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13CB8EE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35566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40B99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7" w:type="dxa"/>
          </w:tcPr>
          <w:p w14:paraId="3E1D69B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334C5D83" w14:textId="77777777" w:rsidTr="009A2939">
        <w:tc>
          <w:tcPr>
            <w:tcW w:w="2978" w:type="dxa"/>
          </w:tcPr>
          <w:p w14:paraId="70467071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</w:t>
            </w:r>
          </w:p>
          <w:p w14:paraId="59549DFA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Служебные части речи.</w:t>
            </w:r>
          </w:p>
        </w:tc>
        <w:tc>
          <w:tcPr>
            <w:tcW w:w="850" w:type="dxa"/>
          </w:tcPr>
          <w:p w14:paraId="1E3D74A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6B04B83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44DA03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17" w:type="dxa"/>
          </w:tcPr>
          <w:p w14:paraId="5107CCE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029CE800" w14:textId="77777777" w:rsidTr="009A2939">
        <w:tc>
          <w:tcPr>
            <w:tcW w:w="2978" w:type="dxa"/>
            <w:vMerge w:val="restart"/>
          </w:tcPr>
          <w:p w14:paraId="13AC28C9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5.1.</w:t>
            </w:r>
          </w:p>
          <w:p w14:paraId="4EA5515A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Предлоги.</w:t>
            </w:r>
          </w:p>
          <w:p w14:paraId="372EDB96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BAAE6EE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669FF59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2B75A65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77/11</w:t>
            </w:r>
          </w:p>
          <w:p w14:paraId="5B7C1DF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78/12</w:t>
            </w:r>
          </w:p>
        </w:tc>
        <w:tc>
          <w:tcPr>
            <w:tcW w:w="8789" w:type="dxa"/>
          </w:tcPr>
          <w:p w14:paraId="43977BCE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14:paraId="25756235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Отличие производных предлогов </w:t>
            </w:r>
          </w:p>
          <w:p w14:paraId="234552F6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течение, в продолжение, вследствие и др.) от слов-омонимов.  </w:t>
            </w:r>
          </w:p>
        </w:tc>
        <w:tc>
          <w:tcPr>
            <w:tcW w:w="1134" w:type="dxa"/>
          </w:tcPr>
          <w:p w14:paraId="358C7AB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694B8B2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1227240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885735" w:rsidRPr="00885735" w14:paraId="6CD09F78" w14:textId="77777777" w:rsidTr="009A2939">
        <w:trPr>
          <w:trHeight w:val="374"/>
        </w:trPr>
        <w:tc>
          <w:tcPr>
            <w:tcW w:w="2978" w:type="dxa"/>
            <w:vMerge/>
          </w:tcPr>
          <w:p w14:paraId="587CECDD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4B97C23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i/>
                <w:sz w:val="24"/>
                <w:szCs w:val="24"/>
              </w:rPr>
              <w:t>79/13</w:t>
            </w:r>
          </w:p>
        </w:tc>
        <w:tc>
          <w:tcPr>
            <w:tcW w:w="8789" w:type="dxa"/>
          </w:tcPr>
          <w:p w14:paraId="18027FFD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3.Практическое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36: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предлогов в составе словосочетаний. Употребление существительных с предлогами благодаря, вопреки, согласно и др.</w:t>
            </w:r>
          </w:p>
          <w:p w14:paraId="32F4D5BE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5B8A2C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4749947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0A606E37" w14:textId="77777777" w:rsidTr="009A2939">
        <w:tc>
          <w:tcPr>
            <w:tcW w:w="2978" w:type="dxa"/>
            <w:vMerge w:val="restart"/>
          </w:tcPr>
          <w:p w14:paraId="1A82B86E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5.2.</w:t>
            </w:r>
          </w:p>
          <w:p w14:paraId="23EA14ED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Союзы.</w:t>
            </w:r>
          </w:p>
          <w:p w14:paraId="66318E14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14:paraId="16248822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1287454A" w14:textId="77777777"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80/14</w:t>
            </w:r>
          </w:p>
          <w:p w14:paraId="6A79DF8D" w14:textId="77777777"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81/15</w:t>
            </w:r>
          </w:p>
          <w:p w14:paraId="608222DA" w14:textId="77777777"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81/16</w:t>
            </w:r>
          </w:p>
        </w:tc>
        <w:tc>
          <w:tcPr>
            <w:tcW w:w="8789" w:type="dxa"/>
          </w:tcPr>
          <w:p w14:paraId="7B7FDDFB" w14:textId="77777777"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.Союз как часть речи. </w:t>
            </w:r>
          </w:p>
          <w:p w14:paraId="7373EFC0" w14:textId="77777777"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.Правописание союзов. </w:t>
            </w:r>
          </w:p>
          <w:p w14:paraId="41C18579" w14:textId="77777777"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6.Практическое занятие№ 37: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Отличие союзов тоже, также, чтобы, зато от слов-омонимов.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82A3C03" w14:textId="77777777"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74D1CC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7454CD8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745DEE2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5286A29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121852E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31057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14:paraId="55AA894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531A9E12" w14:textId="77777777" w:rsidTr="009A2939">
        <w:trPr>
          <w:trHeight w:val="485"/>
        </w:trPr>
        <w:tc>
          <w:tcPr>
            <w:tcW w:w="2978" w:type="dxa"/>
            <w:vMerge/>
          </w:tcPr>
          <w:p w14:paraId="3070E12A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757AD00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83/17</w:t>
            </w:r>
          </w:p>
        </w:tc>
        <w:tc>
          <w:tcPr>
            <w:tcW w:w="8789" w:type="dxa"/>
          </w:tcPr>
          <w:p w14:paraId="038BE9ED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7.Практическое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38: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союзов в простом и сложном предложении. Союзы как средство связи предложений в тексте.</w:t>
            </w:r>
          </w:p>
        </w:tc>
        <w:tc>
          <w:tcPr>
            <w:tcW w:w="1134" w:type="dxa"/>
          </w:tcPr>
          <w:p w14:paraId="2999D7E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0DFD8D1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1F6592CA" w14:textId="77777777" w:rsidTr="009A2939">
        <w:tc>
          <w:tcPr>
            <w:tcW w:w="2978" w:type="dxa"/>
            <w:vMerge w:val="restart"/>
          </w:tcPr>
          <w:p w14:paraId="3F2EF5E6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5.3.</w:t>
            </w:r>
          </w:p>
          <w:p w14:paraId="079C5ED6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Частицы</w:t>
            </w:r>
          </w:p>
          <w:p w14:paraId="14EEE8E6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697907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14:paraId="6554C13B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7F85DD6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84/18</w:t>
            </w:r>
          </w:p>
          <w:p w14:paraId="4D8BCAF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06F6BDC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85/19</w:t>
            </w:r>
          </w:p>
        </w:tc>
        <w:tc>
          <w:tcPr>
            <w:tcW w:w="8789" w:type="dxa"/>
          </w:tcPr>
          <w:p w14:paraId="42DA3BED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8.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</w:t>
            </w:r>
          </w:p>
          <w:p w14:paraId="4939D062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49FC1EE9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9.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частиц. </w:t>
            </w:r>
          </w:p>
        </w:tc>
        <w:tc>
          <w:tcPr>
            <w:tcW w:w="1134" w:type="dxa"/>
          </w:tcPr>
          <w:p w14:paraId="683AAC4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2DF0259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DFE19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57DEF4E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14:paraId="16A6EA49" w14:textId="77777777" w:rsidTr="009A2939">
        <w:trPr>
          <w:trHeight w:val="678"/>
        </w:trPr>
        <w:tc>
          <w:tcPr>
            <w:tcW w:w="2978" w:type="dxa"/>
            <w:vMerge/>
          </w:tcPr>
          <w:p w14:paraId="16BD1F8F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7070720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86-87/</w:t>
            </w:r>
          </w:p>
          <w:p w14:paraId="24D4A3B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20-21</w:t>
            </w:r>
          </w:p>
          <w:p w14:paraId="0C9A278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10EC5EA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88/22</w:t>
            </w:r>
          </w:p>
        </w:tc>
        <w:tc>
          <w:tcPr>
            <w:tcW w:w="8789" w:type="dxa"/>
          </w:tcPr>
          <w:p w14:paraId="56F743D8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10-11.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  <w:p w14:paraId="66F28AE3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01C70301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12 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39: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Частицы как средство выразительности речи. Употребление частиц в речи.</w:t>
            </w:r>
          </w:p>
        </w:tc>
        <w:tc>
          <w:tcPr>
            <w:tcW w:w="1134" w:type="dxa"/>
          </w:tcPr>
          <w:p w14:paraId="4ACAFD5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6866442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528B6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17BBB1F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1A8057A8" w14:textId="77777777" w:rsidTr="009A2939">
        <w:tc>
          <w:tcPr>
            <w:tcW w:w="2978" w:type="dxa"/>
            <w:vMerge/>
          </w:tcPr>
          <w:p w14:paraId="1C76A3AD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0E71DD52" w14:textId="77777777" w:rsidR="00885735" w:rsidRPr="00885735" w:rsidRDefault="00885735" w:rsidP="00885735">
            <w:pPr>
              <w:framePr w:hSpace="180" w:wrap="around" w:vAnchor="text" w:hAnchor="text" w:x="357" w:y="1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89-90/</w:t>
            </w:r>
          </w:p>
          <w:p w14:paraId="4144527A" w14:textId="77777777" w:rsidR="00885735" w:rsidRPr="00885735" w:rsidRDefault="00885735" w:rsidP="00885735">
            <w:pPr>
              <w:framePr w:hSpace="180" w:wrap="around" w:vAnchor="text" w:hAnchor="text" w:x="357" w:y="1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8789" w:type="dxa"/>
          </w:tcPr>
          <w:p w14:paraId="751CFB4B" w14:textId="77777777" w:rsidR="00885735" w:rsidRPr="00885735" w:rsidRDefault="00885735" w:rsidP="00885735">
            <w:pPr>
              <w:framePr w:hSpace="180" w:wrap="around" w:vAnchor="text" w:hAnchor="text" w:x="357" w:y="1"/>
              <w:suppressOverlap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13-14.Практическое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40-41: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Контрольная работа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по теме «Служебные части речи»</w:t>
            </w:r>
          </w:p>
          <w:p w14:paraId="73E15871" w14:textId="77777777" w:rsidR="00885735" w:rsidRPr="00885735" w:rsidRDefault="00885735" w:rsidP="00885735">
            <w:pPr>
              <w:framePr w:hSpace="180" w:wrap="around" w:vAnchor="text" w:hAnchor="text" w:x="357" w:y="1"/>
              <w:suppressOverlap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СР</w:t>
            </w: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№7</w:t>
            </w:r>
            <w:r w:rsidR="008B62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 выполнение домашнего задания; 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таблиц и алгоритмов по правописанию служебных частей речи при выполнении упражнений; составление конспекта по теме «Употребление служебных частей речи».</w:t>
            </w:r>
          </w:p>
        </w:tc>
        <w:tc>
          <w:tcPr>
            <w:tcW w:w="1134" w:type="dxa"/>
          </w:tcPr>
          <w:p w14:paraId="270ACBF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6440296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826B9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14:paraId="0265E7F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58F25C04" w14:textId="77777777" w:rsidTr="009A2939">
        <w:tc>
          <w:tcPr>
            <w:tcW w:w="2978" w:type="dxa"/>
          </w:tcPr>
          <w:p w14:paraId="48AF7D9B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СИНТАКСИС И ПУНКТУАЦИЯ</w:t>
            </w:r>
          </w:p>
        </w:tc>
        <w:tc>
          <w:tcPr>
            <w:tcW w:w="850" w:type="dxa"/>
          </w:tcPr>
          <w:p w14:paraId="0F728F4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8EF8D2E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5907F74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1417" w:type="dxa"/>
          </w:tcPr>
          <w:p w14:paraId="21A52E6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022BECCF" w14:textId="77777777" w:rsidTr="009A2939">
        <w:tc>
          <w:tcPr>
            <w:tcW w:w="2978" w:type="dxa"/>
          </w:tcPr>
          <w:p w14:paraId="64C0F88B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 </w:t>
            </w:r>
          </w:p>
          <w:p w14:paraId="5A0BC655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синтаксиса и пунктуации</w:t>
            </w:r>
          </w:p>
        </w:tc>
        <w:tc>
          <w:tcPr>
            <w:tcW w:w="850" w:type="dxa"/>
          </w:tcPr>
          <w:p w14:paraId="10C4A2E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91/25</w:t>
            </w:r>
          </w:p>
          <w:p w14:paraId="62AAC46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4C3D4B4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92/26</w:t>
            </w:r>
          </w:p>
        </w:tc>
        <w:tc>
          <w:tcPr>
            <w:tcW w:w="8789" w:type="dxa"/>
          </w:tcPr>
          <w:p w14:paraId="667DD4E8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1.Основные единицы синтаксиса. Пунктуация. Словосочетание, предложение, сложное синтаксическое целое. </w:t>
            </w:r>
          </w:p>
          <w:p w14:paraId="045DBAA0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2.Практическое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42: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Основные выразительные средства синтаксиса.</w:t>
            </w:r>
          </w:p>
        </w:tc>
        <w:tc>
          <w:tcPr>
            <w:tcW w:w="1134" w:type="dxa"/>
          </w:tcPr>
          <w:p w14:paraId="1ACD46A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501BFC7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B1108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0FD33CA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35CB461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4D7FC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11013A6C" w14:textId="77777777" w:rsidTr="009A2939">
        <w:tc>
          <w:tcPr>
            <w:tcW w:w="2978" w:type="dxa"/>
          </w:tcPr>
          <w:p w14:paraId="6A2869CF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6.2 </w:t>
            </w:r>
          </w:p>
          <w:p w14:paraId="2B701547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Словосочетание</w:t>
            </w:r>
          </w:p>
        </w:tc>
        <w:tc>
          <w:tcPr>
            <w:tcW w:w="850" w:type="dxa"/>
          </w:tcPr>
          <w:p w14:paraId="05ECFE9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93/27</w:t>
            </w:r>
          </w:p>
          <w:p w14:paraId="6FEEB5D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94/28</w:t>
            </w:r>
          </w:p>
          <w:p w14:paraId="33C42AD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95/29</w:t>
            </w:r>
          </w:p>
        </w:tc>
        <w:tc>
          <w:tcPr>
            <w:tcW w:w="8789" w:type="dxa"/>
          </w:tcPr>
          <w:p w14:paraId="07AD4E0F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</w:t>
            </w:r>
          </w:p>
          <w:p w14:paraId="1E984CE6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53CAD6EA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.Нормы построения словосочетаний. </w:t>
            </w:r>
          </w:p>
          <w:p w14:paraId="27A3B42A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5.Практическое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43: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Синонимия словосочетаний.</w:t>
            </w:r>
          </w:p>
        </w:tc>
        <w:tc>
          <w:tcPr>
            <w:tcW w:w="1134" w:type="dxa"/>
          </w:tcPr>
          <w:p w14:paraId="4E436AF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B6BC9B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275E7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1E5F7F9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50AE18C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14:paraId="41F92CC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36FD9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AB985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12ECD330" w14:textId="77777777" w:rsidTr="009A2939">
        <w:tc>
          <w:tcPr>
            <w:tcW w:w="2978" w:type="dxa"/>
            <w:vMerge w:val="restart"/>
          </w:tcPr>
          <w:p w14:paraId="772B06C4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6.4</w:t>
            </w:r>
          </w:p>
          <w:p w14:paraId="48AF7C9F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Простое предложение</w:t>
            </w:r>
          </w:p>
        </w:tc>
        <w:tc>
          <w:tcPr>
            <w:tcW w:w="850" w:type="dxa"/>
          </w:tcPr>
          <w:p w14:paraId="0F4CBD8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96/30</w:t>
            </w:r>
          </w:p>
          <w:p w14:paraId="0E0E93E5" w14:textId="77777777" w:rsidR="00885735" w:rsidRPr="00885735" w:rsidRDefault="008B625F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4</w:t>
            </w:r>
            <w:r w:rsidR="00885735" w:rsidRPr="008857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сем</w:t>
            </w:r>
            <w:r w:rsidR="00885735" w:rsidRPr="00885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4C7B1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97/31</w:t>
            </w:r>
          </w:p>
          <w:p w14:paraId="711B762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98/32</w:t>
            </w:r>
          </w:p>
        </w:tc>
        <w:tc>
          <w:tcPr>
            <w:tcW w:w="8789" w:type="dxa"/>
          </w:tcPr>
          <w:p w14:paraId="45908A9D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6-7.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предложения. </w:t>
            </w:r>
          </w:p>
          <w:p w14:paraId="552277C9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Интонационное богатство русской речи. Грамматическая основа простого двусоставного предложения.</w:t>
            </w:r>
          </w:p>
          <w:p w14:paraId="265A3030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8.Практическое занятие№ 44: 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Логическое ударение. Прямой и обратный порядок слов. Стилистические функции и роль порядка слов в предложении.  </w:t>
            </w:r>
          </w:p>
        </w:tc>
        <w:tc>
          <w:tcPr>
            <w:tcW w:w="1134" w:type="dxa"/>
          </w:tcPr>
          <w:p w14:paraId="6CF776E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14:paraId="6C9A6BF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2CC4F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8CF04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EB993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55615AF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2,3</w:t>
            </w:r>
          </w:p>
        </w:tc>
      </w:tr>
      <w:tr w:rsidR="00885735" w:rsidRPr="00885735" w14:paraId="21076945" w14:textId="77777777" w:rsidTr="009A2939">
        <w:tc>
          <w:tcPr>
            <w:tcW w:w="2978" w:type="dxa"/>
            <w:vMerge/>
          </w:tcPr>
          <w:p w14:paraId="226E9728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07A98E4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99-100/</w:t>
            </w:r>
          </w:p>
          <w:p w14:paraId="0EC4353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789" w:type="dxa"/>
          </w:tcPr>
          <w:p w14:paraId="1839C597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9-10.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4" w:type="dxa"/>
          </w:tcPr>
          <w:p w14:paraId="7B5DE01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5B6A889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14:paraId="5D415F63" w14:textId="77777777" w:rsidTr="009A2939">
        <w:tc>
          <w:tcPr>
            <w:tcW w:w="2978" w:type="dxa"/>
            <w:vMerge/>
          </w:tcPr>
          <w:p w14:paraId="345E3011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1C66D84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101-102/</w:t>
            </w:r>
          </w:p>
          <w:p w14:paraId="3083653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  <w:p w14:paraId="3BCFF2B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FEFC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103/</w:t>
            </w:r>
          </w:p>
          <w:p w14:paraId="19BDE10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789" w:type="dxa"/>
          </w:tcPr>
          <w:p w14:paraId="246EDDE7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.Второстепенные члены предложения (определение, приложение, обстоятельство, дополнение). </w:t>
            </w:r>
          </w:p>
          <w:p w14:paraId="4C43B345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13.Практическое занятие№ 45: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средство связи предложений в тексте.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14:paraId="5C413B6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4D91AAE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552AE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5B4CA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1798D57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7E10D1A0" w14:textId="77777777" w:rsidTr="009A2939">
        <w:trPr>
          <w:trHeight w:val="615"/>
        </w:trPr>
        <w:tc>
          <w:tcPr>
            <w:tcW w:w="2978" w:type="dxa"/>
            <w:vMerge/>
          </w:tcPr>
          <w:p w14:paraId="2FF5452A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6F6B1AD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104/</w:t>
            </w:r>
          </w:p>
          <w:p w14:paraId="7AF0DDD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89" w:type="dxa"/>
          </w:tcPr>
          <w:p w14:paraId="057AEB75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.Односоставные предложения с главным членом в форме сказуемого. </w:t>
            </w:r>
          </w:p>
          <w:p w14:paraId="57A78819" w14:textId="77777777" w:rsidR="00885735" w:rsidRPr="00885735" w:rsidRDefault="00885735" w:rsidP="00885735">
            <w:pPr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4" w:type="dxa"/>
          </w:tcPr>
          <w:p w14:paraId="511D017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60CD4E8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3F49676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0CBCA47E" w14:textId="77777777" w:rsidTr="009A2939">
        <w:trPr>
          <w:trHeight w:val="886"/>
        </w:trPr>
        <w:tc>
          <w:tcPr>
            <w:tcW w:w="2978" w:type="dxa"/>
            <w:vMerge/>
          </w:tcPr>
          <w:p w14:paraId="6646E6F3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4916F3F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105/</w:t>
            </w:r>
          </w:p>
          <w:p w14:paraId="109AE01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89" w:type="dxa"/>
          </w:tcPr>
          <w:p w14:paraId="2094A303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15.Практическое занятие№ 46: </w:t>
            </w:r>
            <w:r w:rsidRPr="00885735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</w:t>
            </w:r>
          </w:p>
        </w:tc>
        <w:tc>
          <w:tcPr>
            <w:tcW w:w="1134" w:type="dxa"/>
          </w:tcPr>
          <w:p w14:paraId="013E61D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513C2DF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433AAFA0" w14:textId="77777777" w:rsidTr="009A2939">
        <w:tc>
          <w:tcPr>
            <w:tcW w:w="2978" w:type="dxa"/>
            <w:vMerge w:val="restart"/>
          </w:tcPr>
          <w:p w14:paraId="3BFF3E74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6.5  </w:t>
            </w:r>
          </w:p>
          <w:p w14:paraId="4A0BC953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0" w:type="dxa"/>
          </w:tcPr>
          <w:p w14:paraId="41373F2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106-107/</w:t>
            </w:r>
          </w:p>
          <w:p w14:paraId="7F7FB33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40-41</w:t>
            </w:r>
          </w:p>
          <w:p w14:paraId="610BD15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1D6C1BE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108/</w:t>
            </w:r>
          </w:p>
          <w:p w14:paraId="57783AF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8789" w:type="dxa"/>
          </w:tcPr>
          <w:p w14:paraId="3A7A4CAD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16-17.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14:paraId="00DC5EDF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18.Практическое занятие№ 47: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4" w:type="dxa"/>
          </w:tcPr>
          <w:p w14:paraId="2130323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5102E0A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70BA3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A404C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78572BD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7990D531" w14:textId="77777777" w:rsidTr="009A2939">
        <w:tc>
          <w:tcPr>
            <w:tcW w:w="2978" w:type="dxa"/>
            <w:vMerge/>
          </w:tcPr>
          <w:p w14:paraId="3D706E28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1D3ED6F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109-110/</w:t>
            </w:r>
          </w:p>
          <w:p w14:paraId="0ECA755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8789" w:type="dxa"/>
          </w:tcPr>
          <w:p w14:paraId="080349E5" w14:textId="77777777" w:rsidR="00885735" w:rsidRPr="00885735" w:rsidRDefault="00885735" w:rsidP="00885735">
            <w:pPr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19-20.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Обобщающее слово при однородных членах. </w:t>
            </w:r>
            <w:r w:rsidRPr="0088573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88573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88573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88573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88573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88573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88573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88573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88573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1134" w:type="dxa"/>
          </w:tcPr>
          <w:p w14:paraId="013682C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2343C2B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0433A656" w14:textId="77777777" w:rsidTr="009A2939">
        <w:tc>
          <w:tcPr>
            <w:tcW w:w="2978" w:type="dxa"/>
            <w:vMerge w:val="restart"/>
          </w:tcPr>
          <w:p w14:paraId="444FBCC9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6.4.</w:t>
            </w:r>
          </w:p>
          <w:p w14:paraId="420A568B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Предложения с обособленными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, уточняющими членами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предложения.</w:t>
            </w:r>
          </w:p>
        </w:tc>
        <w:tc>
          <w:tcPr>
            <w:tcW w:w="850" w:type="dxa"/>
          </w:tcPr>
          <w:p w14:paraId="21A6DF1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111-112/</w:t>
            </w:r>
          </w:p>
          <w:p w14:paraId="19C8A7C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8789" w:type="dxa"/>
          </w:tcPr>
          <w:p w14:paraId="41DA63C0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21-22.Практическое занятие№ 48-49: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4" w:type="dxa"/>
          </w:tcPr>
          <w:p w14:paraId="7231956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733CF29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3DF2D6CD" w14:textId="77777777" w:rsidTr="009A2939">
        <w:tc>
          <w:tcPr>
            <w:tcW w:w="2978" w:type="dxa"/>
            <w:vMerge/>
          </w:tcPr>
          <w:p w14:paraId="4C80E11F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07493EB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113-</w:t>
            </w: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114/</w:t>
            </w:r>
          </w:p>
          <w:p w14:paraId="1FF81E9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47-48</w:t>
            </w:r>
          </w:p>
        </w:tc>
        <w:tc>
          <w:tcPr>
            <w:tcW w:w="8789" w:type="dxa"/>
          </w:tcPr>
          <w:p w14:paraId="0CBA6977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23-24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50-51: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Обособление обстоятельств. Роль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lastRenderedPageBreak/>
              <w:t xml:space="preserve">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4" w:type="dxa"/>
          </w:tcPr>
          <w:p w14:paraId="666CAF3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</w:tcPr>
          <w:p w14:paraId="728A47D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1012EA12" w14:textId="77777777" w:rsidTr="009A2939">
        <w:trPr>
          <w:trHeight w:val="795"/>
        </w:trPr>
        <w:tc>
          <w:tcPr>
            <w:tcW w:w="2978" w:type="dxa"/>
            <w:vMerge w:val="restart"/>
          </w:tcPr>
          <w:p w14:paraId="28274C44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6.5  </w:t>
            </w:r>
          </w:p>
          <w:p w14:paraId="06A5A5B9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Вводные слова и предложения. Обращения.</w:t>
            </w:r>
          </w:p>
        </w:tc>
        <w:tc>
          <w:tcPr>
            <w:tcW w:w="850" w:type="dxa"/>
          </w:tcPr>
          <w:p w14:paraId="1BD3559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115-116/</w:t>
            </w:r>
          </w:p>
          <w:p w14:paraId="1587623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49-50</w:t>
            </w:r>
          </w:p>
        </w:tc>
        <w:tc>
          <w:tcPr>
            <w:tcW w:w="8789" w:type="dxa"/>
          </w:tcPr>
          <w:p w14:paraId="05CFA217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25-26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4" w:type="dxa"/>
          </w:tcPr>
          <w:p w14:paraId="0989F21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0C1A57B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A3FA1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52BF4DA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5C236B39" w14:textId="77777777" w:rsidTr="009A2939">
        <w:trPr>
          <w:trHeight w:val="960"/>
        </w:trPr>
        <w:tc>
          <w:tcPr>
            <w:tcW w:w="2978" w:type="dxa"/>
            <w:vMerge/>
          </w:tcPr>
          <w:p w14:paraId="40AA6551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14:paraId="63FDB7C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117/</w:t>
            </w:r>
          </w:p>
          <w:p w14:paraId="178047F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789" w:type="dxa"/>
          </w:tcPr>
          <w:p w14:paraId="2F551C61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27.Практическое занятие№ 52: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14:paraId="6F2E8CA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67D7C81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14:paraId="15DAD847" w14:textId="77777777" w:rsidTr="009A2939">
        <w:tc>
          <w:tcPr>
            <w:tcW w:w="2978" w:type="dxa"/>
            <w:vMerge/>
          </w:tcPr>
          <w:p w14:paraId="55D5603E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75DA11F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118-119/</w:t>
            </w:r>
          </w:p>
          <w:p w14:paraId="49F15DE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  <w:p w14:paraId="4BACEAF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120/</w:t>
            </w:r>
          </w:p>
          <w:p w14:paraId="43BFFE5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789" w:type="dxa"/>
          </w:tcPr>
          <w:p w14:paraId="378C66C8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28-29.Практическое занятие№ 53-54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  <w:p w14:paraId="204FDC14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32BAA171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30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4" w:type="dxa"/>
          </w:tcPr>
          <w:p w14:paraId="3CD02C0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19365A1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2C0C9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ECA31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39DB8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70A7EE5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  <w:p w14:paraId="7570263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773AA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1168A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E824D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14:paraId="05E0F229" w14:textId="77777777" w:rsidTr="009A2939">
        <w:tc>
          <w:tcPr>
            <w:tcW w:w="2978" w:type="dxa"/>
          </w:tcPr>
          <w:p w14:paraId="07A7D2CB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6.6  </w:t>
            </w:r>
          </w:p>
          <w:p w14:paraId="4C4E75A9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0" w:type="dxa"/>
          </w:tcPr>
          <w:p w14:paraId="7904ABE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121-122/</w:t>
            </w:r>
          </w:p>
          <w:p w14:paraId="4343E97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55-56</w:t>
            </w:r>
          </w:p>
        </w:tc>
        <w:tc>
          <w:tcPr>
            <w:tcW w:w="8789" w:type="dxa"/>
          </w:tcPr>
          <w:p w14:paraId="1F60D373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31-32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  <w:p w14:paraId="609CAC5B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 w:rsidRPr="008B62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 </w:t>
            </w:r>
            <w:r w:rsidR="008B625F" w:rsidRPr="008B62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№8</w:t>
            </w:r>
            <w:r w:rsidR="008B62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-выполнение упражнений; использование схем и таблиц по теме «Простое предложение» при выполнении упражнений. Синтаксический разбор простых предложений.</w:t>
            </w:r>
          </w:p>
        </w:tc>
        <w:tc>
          <w:tcPr>
            <w:tcW w:w="1134" w:type="dxa"/>
          </w:tcPr>
          <w:p w14:paraId="758D072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3E5788A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225EB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974E9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14:paraId="5BAFE49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14:paraId="6AE6EB2C" w14:textId="77777777" w:rsidTr="009A2939">
        <w:trPr>
          <w:trHeight w:val="907"/>
        </w:trPr>
        <w:tc>
          <w:tcPr>
            <w:tcW w:w="2978" w:type="dxa"/>
            <w:vMerge w:val="restart"/>
          </w:tcPr>
          <w:p w14:paraId="21B6D40E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6.7</w:t>
            </w:r>
          </w:p>
          <w:p w14:paraId="7DF1E9A9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Сложносочиненные и сложноподчиненные предложения</w:t>
            </w:r>
          </w:p>
        </w:tc>
        <w:tc>
          <w:tcPr>
            <w:tcW w:w="850" w:type="dxa"/>
          </w:tcPr>
          <w:p w14:paraId="449DEAA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123-124/</w:t>
            </w:r>
          </w:p>
          <w:p w14:paraId="79402F6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8789" w:type="dxa"/>
          </w:tcPr>
          <w:p w14:paraId="2E66A236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33-34.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</w:t>
            </w:r>
          </w:p>
        </w:tc>
        <w:tc>
          <w:tcPr>
            <w:tcW w:w="1134" w:type="dxa"/>
          </w:tcPr>
          <w:p w14:paraId="3269C2C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1E61A82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7DB16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280C455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79CDE56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0D694928" w14:textId="77777777" w:rsidTr="009A2939">
        <w:trPr>
          <w:trHeight w:val="553"/>
        </w:trPr>
        <w:tc>
          <w:tcPr>
            <w:tcW w:w="2978" w:type="dxa"/>
            <w:vMerge/>
          </w:tcPr>
          <w:p w14:paraId="37D8E4E8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16D25DB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125/</w:t>
            </w:r>
          </w:p>
          <w:p w14:paraId="1F63041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789" w:type="dxa"/>
          </w:tcPr>
          <w:p w14:paraId="34A187F4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35.Практическое занятие№ 55: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сложносочиненных предложений в речи.</w:t>
            </w:r>
          </w:p>
        </w:tc>
        <w:tc>
          <w:tcPr>
            <w:tcW w:w="1134" w:type="dxa"/>
          </w:tcPr>
          <w:p w14:paraId="33E9770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1E891EA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54B26DB2" w14:textId="77777777" w:rsidTr="009A2939">
        <w:tc>
          <w:tcPr>
            <w:tcW w:w="2978" w:type="dxa"/>
          </w:tcPr>
          <w:p w14:paraId="1B283343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6.8</w:t>
            </w:r>
          </w:p>
          <w:p w14:paraId="70435FDD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Сложноподчиненное предложение</w:t>
            </w:r>
          </w:p>
        </w:tc>
        <w:tc>
          <w:tcPr>
            <w:tcW w:w="850" w:type="dxa"/>
          </w:tcPr>
          <w:p w14:paraId="63C188E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126-127/</w:t>
            </w:r>
          </w:p>
          <w:p w14:paraId="12AE349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8789" w:type="dxa"/>
          </w:tcPr>
          <w:p w14:paraId="4023D4C0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36-37.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Основ. группы СПП. СПП с придаточными определит., изъяснит., обстоят., образа действия и степени. </w:t>
            </w:r>
          </w:p>
          <w:p w14:paraId="39A5B26D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СПП с несколькими придаточными. </w:t>
            </w:r>
          </w:p>
        </w:tc>
        <w:tc>
          <w:tcPr>
            <w:tcW w:w="1134" w:type="dxa"/>
          </w:tcPr>
          <w:p w14:paraId="24BACFE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2DC75FC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14:paraId="01B2A200" w14:textId="77777777" w:rsidTr="009A2939">
        <w:tc>
          <w:tcPr>
            <w:tcW w:w="2978" w:type="dxa"/>
          </w:tcPr>
          <w:p w14:paraId="5C273109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6.10</w:t>
            </w:r>
          </w:p>
          <w:p w14:paraId="66910B45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Бессоюзное предложение</w:t>
            </w:r>
          </w:p>
        </w:tc>
        <w:tc>
          <w:tcPr>
            <w:tcW w:w="850" w:type="dxa"/>
          </w:tcPr>
          <w:p w14:paraId="656A5092" w14:textId="77777777" w:rsidR="00885735" w:rsidRPr="00885735" w:rsidRDefault="00885735" w:rsidP="0088573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128-129/</w:t>
            </w:r>
          </w:p>
          <w:p w14:paraId="3AA1F091" w14:textId="77777777" w:rsidR="00885735" w:rsidRPr="00885735" w:rsidRDefault="00885735" w:rsidP="0088573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8789" w:type="dxa"/>
          </w:tcPr>
          <w:p w14:paraId="7196CA5B" w14:textId="77777777" w:rsidR="00885735" w:rsidRPr="00885735" w:rsidRDefault="00885735" w:rsidP="00885735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38-39.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4" w:type="dxa"/>
          </w:tcPr>
          <w:p w14:paraId="40DE038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203A8FF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14:paraId="1631C03C" w14:textId="77777777" w:rsidTr="009A2939">
        <w:tc>
          <w:tcPr>
            <w:tcW w:w="2978" w:type="dxa"/>
            <w:vMerge w:val="restart"/>
          </w:tcPr>
          <w:p w14:paraId="3CFD793F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6.11.</w:t>
            </w:r>
          </w:p>
          <w:p w14:paraId="632135E9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Сложные предложения с разными видами связи</w:t>
            </w:r>
          </w:p>
        </w:tc>
        <w:tc>
          <w:tcPr>
            <w:tcW w:w="850" w:type="dxa"/>
          </w:tcPr>
          <w:p w14:paraId="0C1E1C3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130-131/</w:t>
            </w:r>
          </w:p>
          <w:p w14:paraId="7A2C308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8789" w:type="dxa"/>
          </w:tcPr>
          <w:p w14:paraId="0C4EBC1C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40-41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.Знаки препинания в сложных предложениях с разными видами связи. </w:t>
            </w:r>
          </w:p>
          <w:p w14:paraId="43932476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7EEA95B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087F497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14:paraId="66CAF04D" w14:textId="77777777" w:rsidTr="009A2939">
        <w:trPr>
          <w:trHeight w:val="720"/>
        </w:trPr>
        <w:tc>
          <w:tcPr>
            <w:tcW w:w="2978" w:type="dxa"/>
            <w:vMerge/>
          </w:tcPr>
          <w:p w14:paraId="0DA87027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11E33E0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132-133/</w:t>
            </w:r>
          </w:p>
          <w:p w14:paraId="55CFF67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8789" w:type="dxa"/>
          </w:tcPr>
          <w:p w14:paraId="262F6EED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42-43.Практическое занятие№ 56-57: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Контрольная работа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по теме «Знаки препинания в СП».</w:t>
            </w:r>
          </w:p>
        </w:tc>
        <w:tc>
          <w:tcPr>
            <w:tcW w:w="1134" w:type="dxa"/>
          </w:tcPr>
          <w:p w14:paraId="04BF545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3B124F3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4875B5C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3A519BA0" w14:textId="77777777" w:rsidTr="009A2939">
        <w:trPr>
          <w:trHeight w:val="1336"/>
        </w:trPr>
        <w:tc>
          <w:tcPr>
            <w:tcW w:w="2978" w:type="dxa"/>
            <w:vMerge/>
          </w:tcPr>
          <w:p w14:paraId="12719A7C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2B4038BA" w14:textId="77777777" w:rsidR="00885735" w:rsidRPr="00885735" w:rsidRDefault="00885735" w:rsidP="00885735">
            <w:pPr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8789" w:type="dxa"/>
          </w:tcPr>
          <w:p w14:paraId="59CCFB74" w14:textId="77777777" w:rsidR="00885735" w:rsidRPr="00885735" w:rsidRDefault="00885735" w:rsidP="00885735">
            <w:pPr>
              <w:ind w:firstLine="34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СР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№9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изучение учебной литературы;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выполнение письменных домашних заданий;</w:t>
            </w:r>
          </w:p>
          <w:p w14:paraId="27D780B6" w14:textId="77777777" w:rsidR="00885735" w:rsidRPr="00885735" w:rsidRDefault="00885735" w:rsidP="00885735">
            <w:pPr>
              <w:ind w:firstLine="34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выполнение индивидуальных заданий; подготовка доклада «Основные выразительные средства синтаксиса»</w:t>
            </w:r>
          </w:p>
        </w:tc>
        <w:tc>
          <w:tcPr>
            <w:tcW w:w="1134" w:type="dxa"/>
          </w:tcPr>
          <w:p w14:paraId="11718B5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FBCF3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14:paraId="164A454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5F62D8A2" w14:textId="77777777" w:rsidTr="009A2939">
        <w:tc>
          <w:tcPr>
            <w:tcW w:w="2978" w:type="dxa"/>
          </w:tcPr>
          <w:p w14:paraId="67CC1E3E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Раздел 7</w:t>
            </w:r>
          </w:p>
          <w:p w14:paraId="1CB1178D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ЯЗЫК И РЕЧЬ. ФУНКЦИОНАЛЬ-НЫЕ СТИЛИ РЕЧИ</w:t>
            </w:r>
          </w:p>
        </w:tc>
        <w:tc>
          <w:tcPr>
            <w:tcW w:w="850" w:type="dxa"/>
          </w:tcPr>
          <w:p w14:paraId="50E14CB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E4825A6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60D93B1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7" w:type="dxa"/>
          </w:tcPr>
          <w:p w14:paraId="08BD409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19B51604" w14:textId="77777777" w:rsidTr="009A2939">
        <w:tc>
          <w:tcPr>
            <w:tcW w:w="2978" w:type="dxa"/>
          </w:tcPr>
          <w:p w14:paraId="6E1DB682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7.1</w:t>
            </w:r>
          </w:p>
          <w:p w14:paraId="04EF9C81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Язык и речь</w:t>
            </w:r>
          </w:p>
          <w:p w14:paraId="7753BD54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62932FC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134/</w:t>
            </w:r>
          </w:p>
          <w:p w14:paraId="439C033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8789" w:type="dxa"/>
          </w:tcPr>
          <w:p w14:paraId="5334115F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4" w:type="dxa"/>
          </w:tcPr>
          <w:p w14:paraId="0F8B52C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6EF3CAB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14:paraId="43DE7EB0" w14:textId="77777777" w:rsidTr="009A2939">
        <w:trPr>
          <w:trHeight w:val="630"/>
        </w:trPr>
        <w:tc>
          <w:tcPr>
            <w:tcW w:w="2978" w:type="dxa"/>
            <w:vMerge w:val="restart"/>
          </w:tcPr>
          <w:p w14:paraId="531A6634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Тема 7.2</w:t>
            </w:r>
          </w:p>
          <w:p w14:paraId="36CFAF0F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Функциональные стили речи и их особенности.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850" w:type="dxa"/>
          </w:tcPr>
          <w:p w14:paraId="587BA7F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135/</w:t>
            </w:r>
          </w:p>
          <w:p w14:paraId="1AE6AC0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8789" w:type="dxa"/>
          </w:tcPr>
          <w:p w14:paraId="1E637752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.Разговорный стиль речи, его основные признаки, сфера использования. </w:t>
            </w:r>
          </w:p>
          <w:p w14:paraId="68E53D48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1134" w:type="dxa"/>
          </w:tcPr>
          <w:p w14:paraId="3D6CF1B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1781A4F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63A1728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43B2F7F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7D4A4503" w14:textId="77777777" w:rsidTr="009A2939">
        <w:trPr>
          <w:trHeight w:val="632"/>
        </w:trPr>
        <w:tc>
          <w:tcPr>
            <w:tcW w:w="2978" w:type="dxa"/>
            <w:vMerge/>
          </w:tcPr>
          <w:p w14:paraId="49AF113C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14:paraId="5C3508D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136/</w:t>
            </w:r>
          </w:p>
          <w:p w14:paraId="79A0ABA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8789" w:type="dxa"/>
          </w:tcPr>
          <w:p w14:paraId="23E5B1BC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 58: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4" w:type="dxa"/>
          </w:tcPr>
          <w:p w14:paraId="3DE0363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5D8CA94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48008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7DD81C35" w14:textId="77777777" w:rsidTr="009A2939">
        <w:trPr>
          <w:trHeight w:val="585"/>
        </w:trPr>
        <w:tc>
          <w:tcPr>
            <w:tcW w:w="2978" w:type="dxa"/>
            <w:vMerge/>
          </w:tcPr>
          <w:p w14:paraId="254686FE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1DB57E5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137/</w:t>
            </w:r>
          </w:p>
          <w:p w14:paraId="56BC8EB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8789" w:type="dxa"/>
          </w:tcPr>
          <w:p w14:paraId="1ABB1A42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14:paraId="16EB166B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14:paraId="53C7C27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317B2C0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553DF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2A363D3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14:paraId="26F60B2F" w14:textId="77777777" w:rsidTr="009A2939">
        <w:trPr>
          <w:trHeight w:val="675"/>
        </w:trPr>
        <w:tc>
          <w:tcPr>
            <w:tcW w:w="2978" w:type="dxa"/>
            <w:vMerge/>
          </w:tcPr>
          <w:p w14:paraId="66BF0F4B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4ABA9BC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138/</w:t>
            </w:r>
          </w:p>
          <w:p w14:paraId="73F6A12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8789" w:type="dxa"/>
          </w:tcPr>
          <w:p w14:paraId="5790D458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 Подготовка публичной речи. Особенности построения публичного выступления.</w:t>
            </w:r>
          </w:p>
        </w:tc>
        <w:tc>
          <w:tcPr>
            <w:tcW w:w="1134" w:type="dxa"/>
          </w:tcPr>
          <w:p w14:paraId="6A2F0DF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2A374F9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492793B3" w14:textId="77777777" w:rsidTr="009A2939">
        <w:tc>
          <w:tcPr>
            <w:tcW w:w="2978" w:type="dxa"/>
            <w:vMerge/>
          </w:tcPr>
          <w:p w14:paraId="4817D90C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55EE8C6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139/</w:t>
            </w:r>
          </w:p>
          <w:p w14:paraId="3B8E477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8789" w:type="dxa"/>
          </w:tcPr>
          <w:p w14:paraId="5C5811C5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4" w:type="dxa"/>
          </w:tcPr>
          <w:p w14:paraId="39AE8A3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77F9E73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54A62974" w14:textId="77777777" w:rsidTr="009A2939">
        <w:trPr>
          <w:trHeight w:val="784"/>
        </w:trPr>
        <w:tc>
          <w:tcPr>
            <w:tcW w:w="2978" w:type="dxa"/>
            <w:vMerge/>
          </w:tcPr>
          <w:p w14:paraId="0E5A23C1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31A61E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140/</w:t>
            </w:r>
          </w:p>
          <w:p w14:paraId="162ABD0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789" w:type="dxa"/>
          </w:tcPr>
          <w:p w14:paraId="00A179ED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7.Практическое занятие№ 59:  </w:t>
            </w:r>
            <w:r w:rsidRPr="00885735"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4" w:type="dxa"/>
          </w:tcPr>
          <w:p w14:paraId="4DCF332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20EAC9B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48852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7B285086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14:paraId="586127F7" w14:textId="77777777" w:rsidTr="009A2939">
        <w:trPr>
          <w:trHeight w:val="1260"/>
        </w:trPr>
        <w:tc>
          <w:tcPr>
            <w:tcW w:w="2978" w:type="dxa"/>
            <w:vMerge/>
          </w:tcPr>
          <w:p w14:paraId="05911BE3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2AE797A7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89" w:type="dxa"/>
          </w:tcPr>
          <w:p w14:paraId="11B1A063" w14:textId="77777777" w:rsidR="00885735" w:rsidRPr="00885735" w:rsidRDefault="00885735" w:rsidP="00885735">
            <w:pPr>
              <w:spacing w:line="276" w:lineRule="auto"/>
              <w:ind w:firstLine="34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B625F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СР</w:t>
            </w:r>
            <w:r w:rsidR="008B625F" w:rsidRPr="008B625F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№10</w:t>
            </w:r>
            <w:r w:rsidR="008B625F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- изучение учебной литературы; выполнение письменных домашних заданий;</w:t>
            </w:r>
          </w:p>
          <w:p w14:paraId="6662AAB6" w14:textId="77777777" w:rsidR="00885735" w:rsidRPr="00885735" w:rsidRDefault="00885735" w:rsidP="00885735">
            <w:pPr>
              <w:spacing w:line="276" w:lineRule="auto"/>
              <w:ind w:firstLine="34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выполнение индивидуальных заданий; подготовка докладов, сообщений; </w:t>
            </w:r>
          </w:p>
          <w:p w14:paraId="723C0385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заполнение опорной таблицы «Функциональные стили речи»</w:t>
            </w:r>
          </w:p>
        </w:tc>
        <w:tc>
          <w:tcPr>
            <w:tcW w:w="1134" w:type="dxa"/>
          </w:tcPr>
          <w:p w14:paraId="03600BB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7" w:type="dxa"/>
          </w:tcPr>
          <w:p w14:paraId="16AF266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5B22FDEB" w14:textId="77777777" w:rsidTr="009A2939">
        <w:tc>
          <w:tcPr>
            <w:tcW w:w="2978" w:type="dxa"/>
            <w:vMerge w:val="restart"/>
          </w:tcPr>
          <w:p w14:paraId="224713D0" w14:textId="77777777"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7.3</w:t>
            </w:r>
          </w:p>
          <w:p w14:paraId="1BCFC751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0" w:type="dxa"/>
          </w:tcPr>
          <w:p w14:paraId="0D1E1D1C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141-142/</w:t>
            </w:r>
          </w:p>
          <w:p w14:paraId="574F74D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75-76</w:t>
            </w:r>
          </w:p>
        </w:tc>
        <w:tc>
          <w:tcPr>
            <w:tcW w:w="8789" w:type="dxa"/>
          </w:tcPr>
          <w:p w14:paraId="1E433D3F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8-9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</w:t>
            </w:r>
          </w:p>
          <w:p w14:paraId="14915023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Абзац как средство смыслового членения текста. </w:t>
            </w:r>
          </w:p>
        </w:tc>
        <w:tc>
          <w:tcPr>
            <w:tcW w:w="1134" w:type="dxa"/>
          </w:tcPr>
          <w:p w14:paraId="25BC15A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3B9841D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14:paraId="4D4F2A35" w14:textId="77777777" w:rsidTr="009A2939">
        <w:trPr>
          <w:trHeight w:val="485"/>
        </w:trPr>
        <w:tc>
          <w:tcPr>
            <w:tcW w:w="2978" w:type="dxa"/>
            <w:vMerge/>
          </w:tcPr>
          <w:p w14:paraId="68740346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45AE8BA4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143/77</w:t>
            </w:r>
          </w:p>
        </w:tc>
        <w:tc>
          <w:tcPr>
            <w:tcW w:w="8789" w:type="dxa"/>
          </w:tcPr>
          <w:p w14:paraId="542FEC0B" w14:textId="77777777" w:rsidR="00885735" w:rsidRPr="00885735" w:rsidRDefault="00885735" w:rsidP="00885735">
            <w:pPr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10</w:t>
            </w:r>
            <w:r w:rsidRPr="00885735"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  <w:t>.Функционально-смысловые типы речи (повествование, описание, рассуждение).</w:t>
            </w:r>
            <w:r w:rsidRPr="00885735">
              <w:rPr>
                <w:rFonts w:ascii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  <w:t xml:space="preserve">Соединение в тексте различных типов речи. </w:t>
            </w:r>
          </w:p>
        </w:tc>
        <w:tc>
          <w:tcPr>
            <w:tcW w:w="1134" w:type="dxa"/>
          </w:tcPr>
          <w:p w14:paraId="4D7F373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24751A6F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3B83E0A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4ACF1CE2" w14:textId="77777777" w:rsidTr="009A2939">
        <w:trPr>
          <w:trHeight w:val="397"/>
        </w:trPr>
        <w:tc>
          <w:tcPr>
            <w:tcW w:w="2978" w:type="dxa"/>
            <w:vMerge/>
          </w:tcPr>
          <w:p w14:paraId="71131987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04C74DED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144/</w:t>
            </w:r>
          </w:p>
          <w:p w14:paraId="6D05369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8789" w:type="dxa"/>
          </w:tcPr>
          <w:p w14:paraId="7C0B3EBA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11.Практическое занятие№ 60: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Лингвостилистический анализ текста.</w:t>
            </w:r>
          </w:p>
        </w:tc>
        <w:tc>
          <w:tcPr>
            <w:tcW w:w="1134" w:type="dxa"/>
          </w:tcPr>
          <w:p w14:paraId="56724EB2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7A41D681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14:paraId="62A16CC1" w14:textId="77777777" w:rsidTr="009A2939">
        <w:trPr>
          <w:trHeight w:val="855"/>
        </w:trPr>
        <w:tc>
          <w:tcPr>
            <w:tcW w:w="2978" w:type="dxa"/>
            <w:vMerge/>
          </w:tcPr>
          <w:p w14:paraId="0693D40F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703B01A3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8789" w:type="dxa"/>
          </w:tcPr>
          <w:p w14:paraId="22BAC147" w14:textId="77777777"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СР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№11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 выполнение домашнего задания, работа в библиотеке, поиск новой информации, оформление новой информации в виде сообщений и рефератов, составление текстов документов служебно-бытового назначения.</w:t>
            </w:r>
          </w:p>
        </w:tc>
        <w:tc>
          <w:tcPr>
            <w:tcW w:w="1134" w:type="dxa"/>
          </w:tcPr>
          <w:p w14:paraId="71958C6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1137E319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0FF8D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CA4A3E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768EE2D8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14:paraId="2F7AE0A5" w14:textId="77777777" w:rsidTr="009A2939">
        <w:trPr>
          <w:trHeight w:val="855"/>
        </w:trPr>
        <w:tc>
          <w:tcPr>
            <w:tcW w:w="2978" w:type="dxa"/>
          </w:tcPr>
          <w:p w14:paraId="65D624B8" w14:textId="77777777"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634B834E" w14:textId="77777777" w:rsidR="00885735" w:rsidRPr="00885735" w:rsidRDefault="00885735" w:rsidP="00885735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8789" w:type="dxa"/>
          </w:tcPr>
          <w:p w14:paraId="62F926B8" w14:textId="77777777" w:rsidR="00885735" w:rsidRPr="00885735" w:rsidRDefault="00885735" w:rsidP="00885735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14:paraId="0B4F4374" w14:textId="77777777" w:rsidR="00885735" w:rsidRPr="00885735" w:rsidRDefault="00885735" w:rsidP="00885735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14:paraId="7ADB6E1D" w14:textId="77777777" w:rsidR="00885735" w:rsidRPr="00885735" w:rsidRDefault="00885735" w:rsidP="00885735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П.з.:</w:t>
            </w:r>
          </w:p>
          <w:p w14:paraId="4F1C387C" w14:textId="77777777" w:rsidR="00885735" w:rsidRPr="00885735" w:rsidRDefault="00885735" w:rsidP="00885735">
            <w:pPr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С.р.:</w:t>
            </w:r>
          </w:p>
        </w:tc>
        <w:tc>
          <w:tcPr>
            <w:tcW w:w="1134" w:type="dxa"/>
          </w:tcPr>
          <w:p w14:paraId="08AFC0E5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216ч.</w:t>
            </w:r>
          </w:p>
          <w:p w14:paraId="5987CE7B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144ч.</w:t>
            </w:r>
          </w:p>
          <w:p w14:paraId="4A0934DA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60ч.</w:t>
            </w:r>
          </w:p>
          <w:p w14:paraId="5E3D65D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72ч.</w:t>
            </w:r>
          </w:p>
        </w:tc>
        <w:tc>
          <w:tcPr>
            <w:tcW w:w="1417" w:type="dxa"/>
          </w:tcPr>
          <w:p w14:paraId="7477B580" w14:textId="77777777"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808D836" w14:textId="77777777"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B40EC" w14:textId="77777777"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D66525" w14:textId="77777777"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73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5CF2F3E3" w14:textId="77777777"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14:paraId="6F833530" w14:textId="77777777"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73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14:paraId="179C5798" w14:textId="77777777"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8573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14:paraId="63D91E16" w14:textId="77777777" w:rsidR="00885735" w:rsidRDefault="00885735" w:rsidP="006122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6410DB" w14:textId="77777777" w:rsidR="00885735" w:rsidRDefault="00885735" w:rsidP="006122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E75362" w14:textId="77777777" w:rsidR="004B3654" w:rsidRP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B3654" w:rsidRPr="004B3654" w:rsidSect="004B3654">
          <w:pgSz w:w="16840" w:h="11907" w:orient="landscape"/>
          <w:pgMar w:top="851" w:right="1134" w:bottom="851" w:left="1134" w:header="709" w:footer="709" w:gutter="0"/>
          <w:cols w:space="720"/>
          <w:docGrid w:linePitch="326"/>
        </w:sectPr>
      </w:pPr>
    </w:p>
    <w:p w14:paraId="0D76CECA" w14:textId="77777777" w:rsidR="004B3654" w:rsidRPr="00054AFD" w:rsidRDefault="004B3654" w:rsidP="00054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4AFD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14:paraId="21E7DC59" w14:textId="77777777" w:rsidR="00857439" w:rsidRPr="00054AFD" w:rsidRDefault="00857439" w:rsidP="00054A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54AFD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14:paraId="56FD0850" w14:textId="77777777" w:rsidR="00857439" w:rsidRPr="00054AFD" w:rsidRDefault="00857439" w:rsidP="00054A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 учебной дисциплины предполагает наличие учебного кабинета.</w:t>
      </w:r>
    </w:p>
    <w:p w14:paraId="4434D7ED" w14:textId="77777777"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14:paraId="3A4C8A65" w14:textId="77777777"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14:paraId="256622BA" w14:textId="77777777"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14:paraId="5A4F11D6" w14:textId="77777777"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14:paraId="266C1789" w14:textId="77777777"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интерактивная доска</w:t>
      </w:r>
    </w:p>
    <w:p w14:paraId="1BCF9F9D" w14:textId="77777777"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14:paraId="072B1066" w14:textId="77777777"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14:paraId="1A20BBAD" w14:textId="77777777" w:rsidR="00857439" w:rsidRPr="00054AFD" w:rsidRDefault="00857439" w:rsidP="00054AF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14:paraId="74CC8C2C" w14:textId="77777777" w:rsidR="00857439" w:rsidRPr="00054AFD" w:rsidRDefault="00857439" w:rsidP="00054AF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3.2.  Информационное обеспечение обучения.</w:t>
      </w:r>
    </w:p>
    <w:p w14:paraId="662A7A41" w14:textId="77777777" w:rsidR="00857439" w:rsidRPr="00054AFD" w:rsidRDefault="00857439" w:rsidP="008C7C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 - ресурсов, дополнительной литературы.</w:t>
      </w:r>
    </w:p>
    <w:p w14:paraId="06A0FCA3" w14:textId="77777777" w:rsidR="00857439" w:rsidRPr="00054AFD" w:rsidRDefault="00857439" w:rsidP="00054AFD">
      <w:pPr>
        <w:tabs>
          <w:tab w:val="center" w:pos="4677"/>
          <w:tab w:val="left" w:pos="636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ab/>
      </w:r>
    </w:p>
    <w:p w14:paraId="6908B7B4" w14:textId="77777777"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1. Русский язык и литература. Часть 1. Русский язык : учебник / под ред. А. В. Алексеева. — Москва : ИНФРА-М, 2020. — 363 с. — (Среднее профессиональное образование). - ISBN 978-5-16-014499-3. - Текст : электронный. - URL: </w:t>
      </w:r>
      <w:hyperlink r:id="rId11" w:history="1">
        <w:r w:rsidRPr="00054AF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https://znanium.com/catalog/product/1083279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 – Режим доступа: по подписке.</w:t>
      </w:r>
    </w:p>
    <w:p w14:paraId="0E7C60F7" w14:textId="6B9A5FA4"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2. Сухотинская, А. В. Русский язык : учебное пособие / А.В. Сухотинская. — Москва : ИНФРА-М, </w:t>
      </w:r>
      <w:r w:rsidR="000F7443">
        <w:rPr>
          <w:rFonts w:ascii="Times New Roman" w:eastAsia="Calibri" w:hAnsi="Times New Roman" w:cs="Times New Roman"/>
          <w:sz w:val="26"/>
          <w:szCs w:val="26"/>
        </w:rPr>
        <w:t>2020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— 215 с. — (Среднее профессиональное образование). — DOI 10.12737/989175. - ISBN 978-5-16-014533-4. - Текст : электронный. - URL: </w:t>
      </w:r>
      <w:hyperlink r:id="rId12" w:history="1">
        <w:r w:rsidRPr="00054AF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https://znanium.com/catalog/product/989175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  – Режим доступа: по подписке.</w:t>
      </w:r>
    </w:p>
    <w:p w14:paraId="54A09EC6" w14:textId="77777777" w:rsidR="00885735" w:rsidRPr="00054AFD" w:rsidRDefault="00885735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3. Новикова, Л. И. Русский язык: Практикум для СПО / Новикова Л.И., Соловьева Н.Ю., Фысина У.Н. - Москва :РГУП, 2017. - 256 с.: ISBN 978-5-93916-586-0. - Текст : электронный. - URL: </w:t>
      </w:r>
      <w:hyperlink r:id="rId13" w:history="1">
        <w:r w:rsidRPr="00054AFD">
          <w:rPr>
            <w:rStyle w:val="ab"/>
            <w:rFonts w:ascii="Times New Roman" w:eastAsia="Calibri" w:hAnsi="Times New Roman" w:cs="Times New Roman"/>
            <w:sz w:val="26"/>
            <w:szCs w:val="26"/>
          </w:rPr>
          <w:t>https://znanium.com/catalog/product/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1006893 - Режим доступа: по подписке.</w:t>
      </w:r>
    </w:p>
    <w:p w14:paraId="30F7F0DD" w14:textId="77777777" w:rsidR="00885735" w:rsidRPr="00054AFD" w:rsidRDefault="00885735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4. Русский язык и литература. Ч. 1: Русский язык. Практикум : учебное пособие : в 2 ч. / под ред. канд. филол. наук, доц. А.В. Алексеева. — Москва : ИНФРА-М, 2019. — 195 с. — (Среднее профессиональное образование). - ISBN 978-5-16-014498-6. - Текст : электронный. - URL: </w:t>
      </w:r>
      <w:hyperlink r:id="rId14" w:history="1">
        <w:r w:rsidRPr="00054AFD">
          <w:rPr>
            <w:rStyle w:val="ab"/>
            <w:rFonts w:ascii="Times New Roman" w:eastAsia="Calibri" w:hAnsi="Times New Roman" w:cs="Times New Roman"/>
            <w:sz w:val="26"/>
            <w:szCs w:val="26"/>
          </w:rPr>
          <w:t>https://znanium.com/catalog/product /987817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– Режим доступа: по подписке.</w:t>
      </w:r>
    </w:p>
    <w:p w14:paraId="32E02D72" w14:textId="77777777"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Дополнительная литература:</w:t>
      </w:r>
    </w:p>
    <w:p w14:paraId="5D3C3C1D" w14:textId="5E1249D2" w:rsidR="00857439" w:rsidRPr="00054AFD" w:rsidRDefault="00857439" w:rsidP="008C7CE5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 xml:space="preserve">Русский язык и литература : учебное пособие : в 2 частях. Ч. 1. Русский язык. Практикум / под ред. А. В. Алексеева. — Москва : ИНФРА-М, </w:t>
      </w:r>
      <w:r w:rsidR="000F7443">
        <w:rPr>
          <w:rFonts w:ascii="Times New Roman" w:hAnsi="Times New Roman"/>
          <w:sz w:val="26"/>
          <w:szCs w:val="26"/>
        </w:rPr>
        <w:t>2020</w:t>
      </w:r>
      <w:r w:rsidRPr="00054AFD">
        <w:rPr>
          <w:rFonts w:ascii="Times New Roman" w:hAnsi="Times New Roman"/>
          <w:sz w:val="26"/>
          <w:szCs w:val="26"/>
        </w:rPr>
        <w:t xml:space="preserve">. — 195 с. — (Среднее профессиональное образование). - ISBN 978-5-16-014498-6. - Текст : электронный. - URL: </w:t>
      </w:r>
      <w:hyperlink r:id="rId15" w:history="1">
        <w:r w:rsidRPr="00054AFD">
          <w:rPr>
            <w:rFonts w:ascii="Times New Roman" w:hAnsi="Times New Roman"/>
            <w:color w:val="0000FF"/>
            <w:sz w:val="26"/>
            <w:szCs w:val="26"/>
            <w:u w:val="single"/>
          </w:rPr>
          <w:t>https://znanium.com/catalog/product/1342121</w:t>
        </w:r>
      </w:hyperlink>
      <w:r w:rsidRPr="00054AFD">
        <w:rPr>
          <w:rFonts w:ascii="Times New Roman" w:hAnsi="Times New Roman"/>
          <w:sz w:val="26"/>
          <w:szCs w:val="26"/>
        </w:rPr>
        <w:t xml:space="preserve">  . – Режим доступа: по подписке.</w:t>
      </w:r>
    </w:p>
    <w:p w14:paraId="6ADB0C3C" w14:textId="6640C8FD" w:rsidR="00885735" w:rsidRPr="00054AFD" w:rsidRDefault="00885735" w:rsidP="008C7CE5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 xml:space="preserve">Щербакова, О. М. Русский язык без преград = Russian made easy : учебное пособие с переводом на английский язык / О. М. Щербакова. - 3-е изд., перераб. и доп. - Москва : ФЛИНТА, </w:t>
      </w:r>
      <w:r w:rsidR="000F7443">
        <w:rPr>
          <w:rFonts w:ascii="Times New Roman" w:hAnsi="Times New Roman"/>
          <w:sz w:val="26"/>
          <w:szCs w:val="26"/>
        </w:rPr>
        <w:t>2020</w:t>
      </w:r>
      <w:r w:rsidRPr="00054AFD">
        <w:rPr>
          <w:rFonts w:ascii="Times New Roman" w:hAnsi="Times New Roman"/>
          <w:sz w:val="26"/>
          <w:szCs w:val="26"/>
        </w:rPr>
        <w:t xml:space="preserve">. - 324 с. - (Русский язык как иностранный.). - ISBN 978-5-9765-4532-8. - Текст : электронный. - URL: </w:t>
      </w:r>
      <w:hyperlink r:id="rId16" w:history="1">
        <w:r w:rsidRPr="00054AFD">
          <w:rPr>
            <w:rStyle w:val="ab"/>
            <w:rFonts w:ascii="Times New Roman" w:hAnsi="Times New Roman"/>
            <w:sz w:val="26"/>
            <w:szCs w:val="26"/>
          </w:rPr>
          <w:t>https://znanium.com/catalog/product/</w:t>
        </w:r>
      </w:hyperlink>
      <w:r w:rsidRPr="00054AFD">
        <w:rPr>
          <w:rFonts w:ascii="Times New Roman" w:hAnsi="Times New Roman"/>
          <w:sz w:val="26"/>
          <w:szCs w:val="26"/>
        </w:rPr>
        <w:t xml:space="preserve"> 1839874  – Режим доступа: по подписке.</w:t>
      </w:r>
    </w:p>
    <w:p w14:paraId="7071429E" w14:textId="77777777"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14:paraId="4415AC19" w14:textId="77777777"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1. 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054AFD">
        <w:rPr>
          <w:rFonts w:ascii="Times New Roman" w:eastAsia="Calibri" w:hAnsi="Times New Roman" w:cs="Times New Roman"/>
          <w:sz w:val="26"/>
          <w:szCs w:val="26"/>
        </w:rPr>
        <w:t>.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0E7808F0" w14:textId="77777777"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2. Окно открытого доступа Рособразования к информационным ресурсам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Pr="00054AFD">
        <w:rPr>
          <w:rFonts w:ascii="Times New Roman" w:eastAsia="Calibri" w:hAnsi="Times New Roman" w:cs="Times New Roman"/>
          <w:sz w:val="26"/>
          <w:szCs w:val="26"/>
        </w:rPr>
        <w:t>: //</w:t>
      </w:r>
    </w:p>
    <w:p w14:paraId="2DFB881A" w14:textId="77777777"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3.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gramma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c</w:t>
      </w:r>
      <w:r w:rsidRPr="00054AFD">
        <w:rPr>
          <w:rFonts w:ascii="Times New Roman" w:eastAsia="Calibri" w:hAnsi="Times New Roman" w:cs="Times New Roman"/>
          <w:sz w:val="26"/>
          <w:szCs w:val="26"/>
        </w:rPr>
        <w:t>айт «Культура письменной речи», созданный для оказания помощи в овладении нормами современного русского языка и навыками совершенствования устной и письменной речи, создания и редактирования текста)</w:t>
      </w:r>
    </w:p>
    <w:p w14:paraId="25A107AB" w14:textId="77777777"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school</w:t>
      </w:r>
      <w:r w:rsidRPr="00054AFD">
        <w:rPr>
          <w:rFonts w:ascii="Times New Roman" w:eastAsia="Calibri" w:hAnsi="Times New Roman" w:cs="Times New Roman"/>
          <w:sz w:val="26"/>
          <w:szCs w:val="26"/>
        </w:rPr>
        <w:t>-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collection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edu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14:paraId="2DAFE3C5" w14:textId="77777777"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14:paraId="4FC1BC54" w14:textId="77777777"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>1.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7" w:history="1"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https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://</w:t>
        </w:r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www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skype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com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5662D275" w14:textId="77777777"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>2.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https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 xml:space="preserve">:// </w:t>
        </w:r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zoom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us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2830BA95" w14:textId="77777777"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>3.https://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disk</w:t>
      </w:r>
      <w:r w:rsidRPr="00054AFD">
        <w:rPr>
          <w:rFonts w:ascii="Times New Roman" w:eastAsia="Calibri" w:hAnsi="Times New Roman" w:cs="Times New Roman"/>
          <w:sz w:val="26"/>
          <w:szCs w:val="26"/>
        </w:rPr>
        <w:t>.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yandex</w:t>
      </w:r>
      <w:r w:rsidRPr="00054AFD">
        <w:rPr>
          <w:rFonts w:ascii="Times New Roman" w:eastAsia="Calibri" w:hAnsi="Times New Roman" w:cs="Times New Roman"/>
          <w:sz w:val="26"/>
          <w:szCs w:val="26"/>
        </w:rPr>
        <w:t>.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054AFD">
        <w:rPr>
          <w:rFonts w:ascii="Times New Roman" w:eastAsia="Calibri" w:hAnsi="Times New Roman" w:cs="Times New Roman"/>
          <w:sz w:val="26"/>
          <w:szCs w:val="26"/>
        </w:rPr>
        <w:t>/</w:t>
      </w:r>
    </w:p>
    <w:p w14:paraId="7072A511" w14:textId="77777777" w:rsidR="00E343DC" w:rsidRDefault="00E343DC" w:rsidP="004B3654">
      <w:pPr>
        <w:rPr>
          <w:rFonts w:ascii="Times New Roman" w:hAnsi="Times New Roman" w:cs="Times New Roman"/>
          <w:sz w:val="26"/>
          <w:szCs w:val="26"/>
        </w:rPr>
      </w:pPr>
    </w:p>
    <w:p w14:paraId="79336D31" w14:textId="77777777"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F0DFEB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CB2298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FB1475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4CB448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ACF7AA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CA5EF81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E1EAED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9FE4F61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380871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A8A67A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D075E7A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EC04515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2743DF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63849F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E3B3F5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7BA2EF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267800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D67549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E5E50D3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34FB0A8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338D634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7E5312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45C3A3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6F25D8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50BC34E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50807E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5E570A" w14:textId="77777777"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743DD85F" w14:textId="77777777"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03A2A821" w14:textId="77777777"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1218B7F5" w14:textId="77777777"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5955EDCC" w14:textId="77777777"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50908300" w14:textId="77777777"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52FE7350" w14:textId="77777777"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069A9583" w14:textId="77777777"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73668712" w14:textId="77777777"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3F58BE7E" w14:textId="77777777" w:rsidR="004B3654" w:rsidRPr="004B3654" w:rsidRDefault="004B3654" w:rsidP="004B3654">
      <w:pPr>
        <w:rPr>
          <w:rFonts w:ascii="Times New Roman" w:hAnsi="Times New Roman" w:cs="Times New Roman"/>
          <w:bCs/>
          <w:sz w:val="26"/>
          <w:szCs w:val="26"/>
        </w:rPr>
      </w:pPr>
      <w:r w:rsidRPr="004B365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КОНТРОЛЬ И ОЦЕНКА РЕЗУЛЬТАТОВ ОСВОЕНИЯ УЧЕБНОЙ ДИСЦИПЛИНЫ </w:t>
      </w:r>
    </w:p>
    <w:p w14:paraId="4A90B27A" w14:textId="77777777" w:rsidR="004B3654" w:rsidRPr="004B3654" w:rsidRDefault="004B3654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3654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4B3654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</w:t>
      </w:r>
    </w:p>
    <w:p w14:paraId="2C1BCFD5" w14:textId="77777777" w:rsidR="004B3654" w:rsidRPr="004B3654" w:rsidRDefault="004B3654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31"/>
        <w:tblW w:w="10632" w:type="dxa"/>
        <w:tblInd w:w="-743" w:type="dxa"/>
        <w:tblLook w:val="04A0" w:firstRow="1" w:lastRow="0" w:firstColumn="1" w:lastColumn="0" w:noHBand="0" w:noVBand="1"/>
      </w:tblPr>
      <w:tblGrid>
        <w:gridCol w:w="5469"/>
        <w:gridCol w:w="5163"/>
      </w:tblGrid>
      <w:tr w:rsidR="004B3654" w:rsidRPr="00054AFD" w14:paraId="0893B441" w14:textId="77777777" w:rsidTr="00054AFD">
        <w:tc>
          <w:tcPr>
            <w:tcW w:w="5469" w:type="dxa"/>
          </w:tcPr>
          <w:p w14:paraId="4200EC3B" w14:textId="77777777" w:rsidR="004B3654" w:rsidRPr="00054AFD" w:rsidRDefault="004B3654" w:rsidP="00054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14:paraId="387362B5" w14:textId="77777777" w:rsidR="004B3654" w:rsidRPr="00054AFD" w:rsidRDefault="004B3654" w:rsidP="00054A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163" w:type="dxa"/>
          </w:tcPr>
          <w:p w14:paraId="3D9E9A56" w14:textId="77777777" w:rsidR="004B3654" w:rsidRPr="00054AFD" w:rsidRDefault="004B3654" w:rsidP="00054A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B3654" w:rsidRPr="00054AFD" w14:paraId="0FB8AD01" w14:textId="77777777" w:rsidTr="00054AFD">
        <w:tc>
          <w:tcPr>
            <w:tcW w:w="5469" w:type="dxa"/>
          </w:tcPr>
          <w:p w14:paraId="2576E161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Личностные </w:t>
            </w:r>
          </w:p>
        </w:tc>
        <w:tc>
          <w:tcPr>
            <w:tcW w:w="5163" w:type="dxa"/>
          </w:tcPr>
          <w:p w14:paraId="5CB10FD1" w14:textId="77777777"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654" w:rsidRPr="00054AFD" w14:paraId="49C52112" w14:textId="77777777" w:rsidTr="00054AFD">
        <w:tc>
          <w:tcPr>
            <w:tcW w:w="5469" w:type="dxa"/>
          </w:tcPr>
          <w:p w14:paraId="3AD1BE4E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Л1.</w:t>
            </w:r>
            <w:r w:rsidRPr="00054A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054A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14:paraId="1B7E7FFE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F00FBF4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CEA0D3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14:paraId="68FC88AE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14:paraId="3B1466BC" w14:textId="77777777"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14:paraId="18B606E0" w14:textId="77777777"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1A328B48" w14:textId="77777777"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2015FCB6" w14:textId="77777777"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068C8466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14:paraId="57BFEBF5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14:paraId="78CC0AF7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14:paraId="46CD9453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14:paraId="57C011E3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14:paraId="7E7B1438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14:paraId="52C3919E" w14:textId="77777777" w:rsidR="00E343DC" w:rsidRPr="00054AFD" w:rsidRDefault="00E343DC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14:paraId="33B63C2E" w14:textId="77777777"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14:paraId="712F8C1F" w14:textId="77777777"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481F722E" w14:textId="77777777"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796C1E5B" w14:textId="77777777"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14:paraId="43D58C7C" w14:textId="77777777" w:rsidR="00810085" w:rsidRPr="00054AFD" w:rsidRDefault="00810085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727B3B99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054A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054A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способность к речевому самоконтролю; </w:t>
            </w:r>
            <w:r w:rsidRPr="00054A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14:paraId="7CAA5284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D2C8E8F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165E07D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C61DB66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Л6</w:t>
            </w:r>
            <w:r w:rsidRPr="00054A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ответственной деятельности;</w:t>
            </w:r>
          </w:p>
          <w:p w14:paraId="312AB68A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A9A7D8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14:paraId="5D98EFE5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14:paraId="4F3809A5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14:paraId="33D6D689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14:paraId="53F10635" w14:textId="77777777"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r w:rsidRPr="00054A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054A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5163" w:type="dxa"/>
          </w:tcPr>
          <w:p w14:paraId="6088012F" w14:textId="77777777"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</w:t>
            </w:r>
          </w:p>
          <w:p w14:paraId="5CA2516C" w14:textId="77777777"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тестирование,</w:t>
            </w:r>
          </w:p>
          <w:p w14:paraId="5A1A84E8" w14:textId="77777777"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p w14:paraId="4669AEF8" w14:textId="77777777"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tbl>
            <w:tblPr>
              <w:tblW w:w="463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30"/>
            </w:tblGrid>
            <w:tr w:rsidR="004B3654" w:rsidRPr="00054AFD" w14:paraId="314D6B67" w14:textId="77777777" w:rsidTr="00054AFD">
              <w:trPr>
                <w:trHeight w:val="1835"/>
              </w:trPr>
              <w:tc>
                <w:tcPr>
                  <w:tcW w:w="4630" w:type="dxa"/>
                </w:tcPr>
                <w:p w14:paraId="5F6A2F24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7"/>
                      <w:szCs w:val="27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7"/>
                      <w:szCs w:val="27"/>
                    </w:rPr>
                    <w:t>домашние задания проблемного характера;</w:t>
                  </w:r>
                </w:p>
                <w:p w14:paraId="079F6A1F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7"/>
                      <w:szCs w:val="27"/>
                    </w:rPr>
                    <w:t>практические задания по работе с информацией, документами, литературой;</w:t>
                  </w:r>
                </w:p>
                <w:p w14:paraId="09B6EC46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и письменный анализ текстов, пословиц, поговорок, высказываний о русском языке, истории культуры русского и других народов;</w:t>
                  </w:r>
                </w:p>
                <w:p w14:paraId="4992F812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доклад;</w:t>
                  </w:r>
                </w:p>
                <w:p w14:paraId="26439EAF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заданий;</w:t>
                  </w:r>
                </w:p>
                <w:p w14:paraId="0B2B78BE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анализ текста по заданному плану.;</w:t>
                  </w:r>
                </w:p>
                <w:p w14:paraId="1DC3CA59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 по обобщению знаний о современном русском языке.</w:t>
                  </w:r>
                </w:p>
                <w:p w14:paraId="7B366A15" w14:textId="77777777" w:rsidR="004B3654" w:rsidRPr="00054AFD" w:rsidRDefault="004B3654" w:rsidP="00054AFD">
                  <w:pPr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14:paraId="719098D8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выступление перед аудиторией с сообщениями, докладами на учебно-научную тему;</w:t>
                  </w:r>
                </w:p>
                <w:p w14:paraId="534481FD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14:paraId="063BB9EE" w14:textId="77777777" w:rsidR="004B3654" w:rsidRPr="00054AFD" w:rsidRDefault="004B3654" w:rsidP="00054AFD">
                  <w:pPr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14:paraId="3C588BF8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презентация и защита индивидуального проекта с использованием информационных технологий;</w:t>
                  </w:r>
                </w:p>
                <w:p w14:paraId="2BFE7EE3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14:paraId="5D56A37A" w14:textId="77777777"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14:paraId="5FCA776E" w14:textId="77777777"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14:paraId="75549751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создание устных и письменных высказываний разных стилей, </w:t>
                  </w: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жанров и типов речи;</w:t>
                  </w:r>
                </w:p>
                <w:p w14:paraId="493DEEE5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тестирование;</w:t>
                  </w:r>
                </w:p>
                <w:p w14:paraId="68029364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14:paraId="45DD591E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14:paraId="57B09C0E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14:paraId="2D5F9BDB" w14:textId="77777777" w:rsidR="004B3654" w:rsidRPr="00054AFD" w:rsidRDefault="004B3654" w:rsidP="00054AFD">
                  <w:pPr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14:paraId="47EAE112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14:paraId="18C95871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упражнений;</w:t>
                  </w:r>
                </w:p>
                <w:p w14:paraId="7F52A5E9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тестирование;</w:t>
                  </w:r>
                </w:p>
                <w:p w14:paraId="20B3EB0F" w14:textId="77777777"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написание диктантов, сочинений, изложений.</w:t>
                  </w:r>
                </w:p>
              </w:tc>
            </w:tr>
          </w:tbl>
          <w:p w14:paraId="021E16CE" w14:textId="77777777" w:rsidR="004B3654" w:rsidRPr="00054AFD" w:rsidRDefault="004B3654" w:rsidP="00054AF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практические занятия;</w:t>
            </w:r>
          </w:p>
          <w:p w14:paraId="575D7BC8" w14:textId="77777777" w:rsidR="004B3654" w:rsidRPr="00054AFD" w:rsidRDefault="004B3654" w:rsidP="00054AF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14:paraId="3862822C" w14:textId="77777777"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628ACA6" w14:textId="77777777"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написание сочинений-рассуждений,</w:t>
            </w:r>
          </w:p>
          <w:p w14:paraId="51742DE7" w14:textId="77777777"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работа,</w:t>
            </w:r>
          </w:p>
          <w:p w14:paraId="7111C956" w14:textId="77777777"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тестирование:</w:t>
            </w:r>
          </w:p>
          <w:p w14:paraId="5265E0F3" w14:textId="77777777" w:rsidR="004B3654" w:rsidRPr="00054AFD" w:rsidRDefault="004B3654" w:rsidP="00054AF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2973BC18" w14:textId="77777777" w:rsidR="004B3654" w:rsidRPr="00054AFD" w:rsidRDefault="004B3654" w:rsidP="00054AF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14:paraId="5803BB2F" w14:textId="77777777" w:rsidR="004B3654" w:rsidRPr="00054AFD" w:rsidRDefault="004B3654" w:rsidP="00054AF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с докладами</w:t>
            </w:r>
          </w:p>
          <w:p w14:paraId="2230EB71" w14:textId="77777777"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654" w:rsidRPr="00054AFD" w14:paraId="32FCA09A" w14:textId="77777777" w:rsidTr="00054AFD">
        <w:tc>
          <w:tcPr>
            <w:tcW w:w="5469" w:type="dxa"/>
          </w:tcPr>
          <w:p w14:paraId="2A929345" w14:textId="77777777"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Метапредметные </w:t>
            </w:r>
          </w:p>
        </w:tc>
        <w:tc>
          <w:tcPr>
            <w:tcW w:w="5163" w:type="dxa"/>
          </w:tcPr>
          <w:p w14:paraId="54288ED7" w14:textId="77777777" w:rsidR="004B3654" w:rsidRPr="00054AFD" w:rsidRDefault="004B3654" w:rsidP="00054AFD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654" w:rsidRPr="00054AFD" w14:paraId="708E8912" w14:textId="77777777" w:rsidTr="00054AFD">
        <w:tc>
          <w:tcPr>
            <w:tcW w:w="5469" w:type="dxa"/>
          </w:tcPr>
          <w:p w14:paraId="20AA0D43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  <w:p w14:paraId="36CB8A99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3990DF75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  <w:p w14:paraId="05D9571C" w14:textId="77777777" w:rsidR="00E343DC" w:rsidRPr="00054AFD" w:rsidRDefault="00E343D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7DEF8B36" w14:textId="77777777" w:rsidR="00E343DC" w:rsidRPr="00054AFD" w:rsidRDefault="00E343D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69BC7FBD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14:paraId="7F7D6FDD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  <w:p w14:paraId="0A397B4F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5A3C294A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</w:p>
          <w:p w14:paraId="5108E070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готовность и способность к самостоятельной информационно-познавательной деятельности, включая умение 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5C96F962" w14:textId="77777777" w:rsidR="00810085" w:rsidRPr="00054AFD" w:rsidRDefault="00810085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</w:p>
          <w:p w14:paraId="26EA167F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М6.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  <w:p w14:paraId="7D6DBD35" w14:textId="77777777"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63" w:type="dxa"/>
          </w:tcPr>
          <w:p w14:paraId="7600877F" w14:textId="77777777" w:rsidR="004B3654" w:rsidRPr="00054AFD" w:rsidRDefault="004B3654" w:rsidP="00054AFD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опрос,</w:t>
            </w:r>
          </w:p>
          <w:p w14:paraId="0D5B0D0C" w14:textId="77777777" w:rsidR="004B3654" w:rsidRPr="00054AFD" w:rsidRDefault="004B3654" w:rsidP="00054AFD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p w14:paraId="79104D36" w14:textId="77777777" w:rsidR="004B3654" w:rsidRPr="00054AFD" w:rsidRDefault="004B3654" w:rsidP="00054AF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14:paraId="016F183E" w14:textId="77777777" w:rsidR="004B3654" w:rsidRPr="00054AFD" w:rsidRDefault="004B3654" w:rsidP="00054AFD">
            <w:pPr>
              <w:ind w:left="72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01AD4F" w14:textId="77777777" w:rsidR="004B3654" w:rsidRPr="00054AFD" w:rsidRDefault="004B3654" w:rsidP="00054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627EAD" w14:textId="77777777" w:rsidR="004B3654" w:rsidRPr="00054AFD" w:rsidRDefault="004B3654" w:rsidP="00054AF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защита индивидуальных проектов;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47"/>
            </w:tblGrid>
            <w:tr w:rsidR="004B3654" w:rsidRPr="00054AFD" w14:paraId="2E4C3C0C" w14:textId="77777777" w:rsidTr="004B3654">
              <w:trPr>
                <w:trHeight w:val="392"/>
              </w:trPr>
              <w:tc>
                <w:tcPr>
                  <w:tcW w:w="0" w:type="auto"/>
                </w:tcPr>
                <w:p w14:paraId="7AA2830E" w14:textId="77777777"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выразительное чтение текста;</w:t>
                  </w:r>
                </w:p>
                <w:p w14:paraId="478AAE44" w14:textId="77777777"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чтение и анализ текста в заданном аспекте;</w:t>
                  </w:r>
                </w:p>
              </w:tc>
            </w:tr>
            <w:tr w:rsidR="004B3654" w:rsidRPr="00054AFD" w14:paraId="3114E593" w14:textId="77777777" w:rsidTr="004B3654">
              <w:trPr>
                <w:trHeight w:val="109"/>
              </w:trPr>
              <w:tc>
                <w:tcPr>
                  <w:tcW w:w="0" w:type="auto"/>
                </w:tcPr>
                <w:p w14:paraId="3DA86DEE" w14:textId="77777777"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14:paraId="018E0793" w14:textId="77777777"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14:paraId="40C54A26" w14:textId="77777777"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аудирование и анализ текста в заданном аспекте; </w:t>
                  </w:r>
                </w:p>
                <w:p w14:paraId="6BBA730A" w14:textId="77777777" w:rsidR="00E343DC" w:rsidRPr="00054AFD" w:rsidRDefault="00E343DC" w:rsidP="00054AFD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14:paraId="6ADC26C3" w14:textId="77777777"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создание монологических высказываний в устной и письменной форме; </w:t>
                  </w:r>
                </w:p>
                <w:p w14:paraId="1AC808D8" w14:textId="77777777"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анализ текста с целью обнаружения изученных понятий (категорий); </w:t>
                  </w:r>
                </w:p>
                <w:p w14:paraId="0707FFA5" w14:textId="77777777"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58E700C2" w14:textId="77777777"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09B7FCBE" w14:textId="77777777" w:rsidR="004B3654" w:rsidRPr="00054AFD" w:rsidRDefault="004B3654" w:rsidP="00054AFD">
            <w:pPr>
              <w:tabs>
                <w:tab w:val="left" w:pos="904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47"/>
            </w:tblGrid>
            <w:tr w:rsidR="004B3654" w:rsidRPr="00054AFD" w14:paraId="06BEF1BA" w14:textId="77777777" w:rsidTr="004B3654">
              <w:trPr>
                <w:trHeight w:val="2083"/>
              </w:trPr>
              <w:tc>
                <w:tcPr>
                  <w:tcW w:w="0" w:type="auto"/>
                </w:tcPr>
                <w:p w14:paraId="7267AB4F" w14:textId="77777777"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ведение диалога, дискуссии на заданную тему; </w:t>
                  </w:r>
                </w:p>
                <w:p w14:paraId="0E23EEF0" w14:textId="77777777"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14:paraId="13921CC5" w14:textId="77777777"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14:paraId="67667227" w14:textId="77777777"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поиск и анализ информации из разного типа словарей, справочников, в том числе мультимедийных; </w:t>
                  </w:r>
                </w:p>
                <w:p w14:paraId="60363209" w14:textId="77777777"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14:paraId="1A2A6461" w14:textId="77777777"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14:paraId="6759A04C" w14:textId="77777777"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14:paraId="74677340" w14:textId="77777777"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14:paraId="3FBD50D1" w14:textId="77777777"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14:paraId="5CD2316C" w14:textId="77777777"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информационная переработка текста, создание вторичного текста, (план, тезисы, конспект, реферат, аннотация, рецензия); </w:t>
                  </w:r>
                </w:p>
              </w:tc>
            </w:tr>
          </w:tbl>
          <w:p w14:paraId="664C18DA" w14:textId="77777777" w:rsidR="004B3654" w:rsidRPr="00054AFD" w:rsidRDefault="004B3654" w:rsidP="00054AF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14:paraId="10624A73" w14:textId="77777777" w:rsidR="004B3654" w:rsidRPr="00054AFD" w:rsidRDefault="004B3654" w:rsidP="00054AF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14:paraId="25CEDCCB" w14:textId="77777777" w:rsidR="004B3654" w:rsidRPr="00054AFD" w:rsidRDefault="004B3654" w:rsidP="00054AF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</w:t>
            </w:r>
          </w:p>
          <w:p w14:paraId="0BF9285F" w14:textId="77777777" w:rsidR="004B3654" w:rsidRPr="00054AFD" w:rsidRDefault="004B3654" w:rsidP="00054AFD">
            <w:pPr>
              <w:tabs>
                <w:tab w:val="left" w:pos="904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654" w:rsidRPr="00054AFD" w14:paraId="08376984" w14:textId="77777777" w:rsidTr="00054AFD">
        <w:tc>
          <w:tcPr>
            <w:tcW w:w="5469" w:type="dxa"/>
          </w:tcPr>
          <w:p w14:paraId="272D5919" w14:textId="77777777" w:rsidR="004B3654" w:rsidRPr="00054AFD" w:rsidRDefault="004B3654" w:rsidP="00054AF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F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Предметные:</w:t>
            </w:r>
          </w:p>
        </w:tc>
        <w:tc>
          <w:tcPr>
            <w:tcW w:w="5163" w:type="dxa"/>
          </w:tcPr>
          <w:p w14:paraId="11BFDABE" w14:textId="77777777"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654" w:rsidRPr="00054AFD" w14:paraId="704E6B8B" w14:textId="77777777" w:rsidTr="00CB6109">
        <w:trPr>
          <w:trHeight w:val="9912"/>
        </w:trPr>
        <w:tc>
          <w:tcPr>
            <w:tcW w:w="5469" w:type="dxa"/>
          </w:tcPr>
          <w:p w14:paraId="50D7B329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П1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14:paraId="7E010D4C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096821E9" w14:textId="77777777" w:rsidR="00E343DC" w:rsidRDefault="00E343D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7AE9A083" w14:textId="77777777"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6FBFBC9F" w14:textId="77777777" w:rsidR="008E293C" w:rsidRPr="00054AFD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29B4037E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14:paraId="79F6C99E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0BA1B23B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553F306A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74312813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1CDB4B61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23E78010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0328A5A8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4967C837" w14:textId="77777777" w:rsidR="004B3654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2D78C9F0" w14:textId="77777777"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0DE7D282" w14:textId="77777777"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1183824C" w14:textId="77777777"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7D2A5281" w14:textId="77777777" w:rsidR="008E293C" w:rsidRPr="00054AFD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5BAC2835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14:paraId="768F5124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7328D4C0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0076C191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66EC75DF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1872CD92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07452C04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03B63DFE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0174F705" w14:textId="77777777" w:rsidR="004B3654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7F3521B3" w14:textId="77777777"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345ADAA6" w14:textId="77777777"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1C82D2AC" w14:textId="77777777"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61D8C515" w14:textId="77777777"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540DA419" w14:textId="77777777"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2A5D3B62" w14:textId="77777777" w:rsidR="008E293C" w:rsidRPr="00054AFD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55BBF272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2650E312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14:paraId="0823F359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663B4D95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0C1C4C70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34AD091B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6D430EEC" w14:textId="77777777" w:rsidR="004B3654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40A063D4" w14:textId="77777777"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64228BAA" w14:textId="77777777"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1C54D5D2" w14:textId="77777777" w:rsidR="008E293C" w:rsidRPr="00054AFD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7D9BA3B0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14:paraId="56E3A54D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7649594E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76F3F979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08B685C8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5D36EFA5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1F946A4E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1BBEF241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076058C5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163A370A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525E3A52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14:paraId="03F044C5" w14:textId="77777777"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338AD90A" w14:textId="77777777" w:rsidR="004B3654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70B51332" w14:textId="77777777"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6DAE58B3" w14:textId="77777777"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548DCED3" w14:textId="77777777" w:rsidR="008E293C" w:rsidRPr="00054AFD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14:paraId="5F4461F9" w14:textId="77777777"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14:paraId="5D6F67D2" w14:textId="77777777"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5EEBF61" w14:textId="77777777" w:rsidR="004B3654" w:rsidRPr="00054AFD" w:rsidRDefault="004B3654" w:rsidP="00054AFD">
            <w:pPr>
              <w:tabs>
                <w:tab w:val="left" w:pos="391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63" w:type="dxa"/>
          </w:tcPr>
          <w:p w14:paraId="0330A8C9" w14:textId="77777777" w:rsidR="004B3654" w:rsidRPr="00054AFD" w:rsidRDefault="004B3654" w:rsidP="00054AFD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индивидуальные задания.</w:t>
            </w:r>
          </w:p>
          <w:p w14:paraId="7CC7D180" w14:textId="77777777" w:rsidR="004B3654" w:rsidRPr="00054AFD" w:rsidRDefault="004B3654" w:rsidP="00054AFD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лингвистический анализ текста; лингвистический анализ языковых явлений и текстов различных функциональных стилей и разновидностей языка.</w:t>
            </w:r>
          </w:p>
          <w:p w14:paraId="18BD1B55" w14:textId="77777777" w:rsidR="00E343DC" w:rsidRPr="00054AFD" w:rsidRDefault="00E343DC" w:rsidP="00054AFD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47"/>
            </w:tblGrid>
            <w:tr w:rsidR="004B3654" w:rsidRPr="00054AFD" w14:paraId="3CA579B6" w14:textId="77777777" w:rsidTr="004B3654">
              <w:trPr>
                <w:trHeight w:val="1904"/>
              </w:trPr>
              <w:tc>
                <w:tcPr>
                  <w:tcW w:w="0" w:type="auto"/>
                </w:tcPr>
                <w:p w14:paraId="29CE51CA" w14:textId="77777777"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выборочный диктант с языковым разбором. </w:t>
                  </w:r>
                </w:p>
                <w:p w14:paraId="6B2477EA" w14:textId="77777777"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построение диалогов разговорного стиля. </w:t>
                  </w:r>
                </w:p>
                <w:p w14:paraId="71193B6C" w14:textId="77777777"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доклад обучающихся (учитывается ораторское искусство). </w:t>
                  </w:r>
                </w:p>
                <w:p w14:paraId="7009A255" w14:textId="77777777"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 .</w:t>
                  </w:r>
                </w:p>
              </w:tc>
            </w:tr>
          </w:tbl>
          <w:p w14:paraId="333B0513" w14:textId="77777777"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47"/>
            </w:tblGrid>
            <w:tr w:rsidR="004B3654" w:rsidRPr="00054AFD" w14:paraId="1B8F498C" w14:textId="77777777" w:rsidTr="004B3654">
              <w:trPr>
                <w:trHeight w:val="1765"/>
              </w:trPr>
              <w:tc>
                <w:tcPr>
                  <w:tcW w:w="0" w:type="auto"/>
                </w:tcPr>
                <w:p w14:paraId="7A3E6817" w14:textId="77777777"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14:paraId="472C316B" w14:textId="77777777"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общения. </w:t>
                  </w:r>
                </w:p>
                <w:p w14:paraId="0570A17A" w14:textId="77777777"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</w:t>
                  </w:r>
                </w:p>
                <w:p w14:paraId="4CEF835C" w14:textId="77777777"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4B3654" w:rsidRPr="00054AFD" w14:paraId="0F86A047" w14:textId="77777777" w:rsidTr="004B3654">
              <w:trPr>
                <w:trHeight w:val="1076"/>
              </w:trPr>
              <w:tc>
                <w:tcPr>
                  <w:tcW w:w="0" w:type="auto"/>
                </w:tcPr>
                <w:p w14:paraId="630553A1" w14:textId="77777777"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языковой анализ текста: устные и письменные высказывания текстов с точки зрения языкового оформления, уместности, эффективности достижения </w:t>
                  </w: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поставленных коммуникативных задач. </w:t>
                  </w:r>
                </w:p>
                <w:p w14:paraId="5E66242C" w14:textId="77777777"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анализ языковых единиц с точки зрения правильности, точности и уместности их употребления. </w:t>
                  </w:r>
                </w:p>
              </w:tc>
            </w:tr>
          </w:tbl>
          <w:p w14:paraId="3ABF73AC" w14:textId="77777777" w:rsidR="004B3654" w:rsidRPr="00054AFD" w:rsidRDefault="004B3654" w:rsidP="00054AFD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DC569F2" w14:textId="77777777" w:rsidR="004B3654" w:rsidRPr="00054AFD" w:rsidRDefault="004B3654" w:rsidP="00054A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информационная переработка устного и письменного текста: составление плана текста; </w:t>
            </w:r>
          </w:p>
          <w:p w14:paraId="797E484B" w14:textId="77777777" w:rsidR="004B3654" w:rsidRPr="00054AFD" w:rsidRDefault="004B3654" w:rsidP="00054A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14:paraId="7CA86E36" w14:textId="77777777" w:rsidR="004B3654" w:rsidRPr="00054AFD" w:rsidRDefault="004B3654" w:rsidP="00054A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пересказ текста с использованием цитат; переложение текста; продолжение текста; </w:t>
            </w:r>
          </w:p>
          <w:p w14:paraId="64990F51" w14:textId="77777777" w:rsidR="004B3654" w:rsidRPr="00054AFD" w:rsidRDefault="004B3654" w:rsidP="00054A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составление тезисов, редактирование. </w:t>
            </w:r>
          </w:p>
          <w:p w14:paraId="5EED8073" w14:textId="77777777" w:rsidR="004B3654" w:rsidRPr="00054AFD" w:rsidRDefault="004B3654" w:rsidP="00054AFD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написание диктантов,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47"/>
            </w:tblGrid>
            <w:tr w:rsidR="004B3654" w:rsidRPr="00054AFD" w14:paraId="4C493EA6" w14:textId="77777777" w:rsidTr="004B3654">
              <w:trPr>
                <w:trHeight w:val="385"/>
              </w:trPr>
              <w:tc>
                <w:tcPr>
                  <w:tcW w:w="0" w:type="auto"/>
                </w:tcPr>
                <w:p w14:paraId="58659670" w14:textId="77777777"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разных видов (словарные,                    объяснительные, выборочные), </w:t>
                  </w:r>
                </w:p>
              </w:tc>
            </w:tr>
          </w:tbl>
          <w:p w14:paraId="30F538BA" w14:textId="77777777" w:rsidR="004B3654" w:rsidRPr="00054AFD" w:rsidRDefault="004B3654" w:rsidP="00054AFD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изложений, сочинений; рефератов</w:t>
            </w:r>
          </w:p>
          <w:p w14:paraId="4A8E09EB" w14:textId="77777777"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сообщения, </w:t>
            </w:r>
          </w:p>
          <w:p w14:paraId="461F47C0" w14:textId="77777777"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тестирование, </w:t>
            </w:r>
          </w:p>
          <w:p w14:paraId="39106040" w14:textId="77777777"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работа с текстом, </w:t>
            </w:r>
          </w:p>
          <w:p w14:paraId="44494660" w14:textId="77777777"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анализ изобразительно-выразительных средств языка с указанием их роли в идейно-художественном содержании текста. </w:t>
            </w:r>
          </w:p>
          <w:p w14:paraId="4A1DA385" w14:textId="77777777" w:rsidR="004B3654" w:rsidRPr="00054AFD" w:rsidRDefault="004B3654" w:rsidP="00054AFD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E170C91" w14:textId="77777777"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устный опрос, ответ на вопрос историко-литературного, культуроведческого характера; </w:t>
            </w:r>
          </w:p>
          <w:p w14:paraId="0549FC0F" w14:textId="77777777"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аналитическая работа с текстами художественных произведений и критических статей; </w:t>
            </w:r>
          </w:p>
          <w:p w14:paraId="025775CA" w14:textId="77777777" w:rsidR="00810085" w:rsidRPr="00054AFD" w:rsidRDefault="004B3654" w:rsidP="008E293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на семинаре.</w:t>
            </w:r>
          </w:p>
        </w:tc>
      </w:tr>
    </w:tbl>
    <w:tbl>
      <w:tblPr>
        <w:tblpPr w:leftFromText="180" w:rightFromText="180" w:vertAnchor="text" w:tblpX="-702" w:tblpY="1"/>
        <w:tblOverlap w:val="never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5136"/>
      </w:tblGrid>
      <w:tr w:rsidR="00F51980" w:rsidRPr="00F51980" w14:paraId="6404BC7E" w14:textId="77777777" w:rsidTr="00054AFD"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B74D" w14:textId="77777777" w:rsidR="00F51980" w:rsidRPr="00F51980" w:rsidRDefault="00931559" w:rsidP="009315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О</w:t>
            </w:r>
            <w:r w:rsidRPr="00054AF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бщи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е </w:t>
            </w:r>
            <w:r w:rsidRPr="00054AF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компетенци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</w:t>
            </w:r>
            <w:r w:rsidR="00F51980" w:rsidRPr="00F5198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445770" w:rsidRPr="00F51980" w14:paraId="359CA182" w14:textId="77777777" w:rsidTr="00054AFD">
        <w:trPr>
          <w:trHeight w:val="69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1E78" w14:textId="77777777" w:rsidR="00445770" w:rsidRPr="00F122CB" w:rsidRDefault="00445770" w:rsidP="000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22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14:paraId="795D9C42" w14:textId="77777777" w:rsidR="00445770" w:rsidRPr="00F122CB" w:rsidRDefault="00445770" w:rsidP="00054AFD">
            <w:pPr>
              <w:shd w:val="clear" w:color="auto" w:fill="FFFFFF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98CC" w14:textId="77777777"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14:paraId="243297AA" w14:textId="77777777"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color w:val="000000"/>
                <w:sz w:val="26"/>
                <w:szCs w:val="26"/>
              </w:rPr>
            </w:pPr>
            <w:r w:rsidRPr="00F51980">
              <w:rPr>
                <w:color w:val="000000"/>
                <w:sz w:val="26"/>
                <w:szCs w:val="26"/>
              </w:rPr>
              <w:t>сообщениями, докладами;</w:t>
            </w:r>
          </w:p>
          <w:p w14:paraId="43F10829" w14:textId="77777777"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14:paraId="10D2D79A" w14:textId="77777777"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14:paraId="03A5E619" w14:textId="77777777" w:rsidR="00445770" w:rsidRPr="00F51980" w:rsidRDefault="00445770" w:rsidP="00054AFD">
            <w:pPr>
              <w:widowControl w:val="0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дебатах;</w:t>
            </w:r>
          </w:p>
          <w:p w14:paraId="0E78F493" w14:textId="77777777" w:rsidR="00445770" w:rsidRPr="00F51980" w:rsidRDefault="00445770" w:rsidP="00054AFD">
            <w:pPr>
              <w:widowControl w:val="0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анкетирование;</w:t>
            </w:r>
          </w:p>
          <w:p w14:paraId="514B5450" w14:textId="77777777"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ролевая игра;</w:t>
            </w:r>
          </w:p>
          <w:p w14:paraId="51EE61A5" w14:textId="77777777"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проектная деятельность;</w:t>
            </w:r>
          </w:p>
          <w:p w14:paraId="4124D5F3" w14:textId="77777777"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3D30B168" w14:textId="77777777"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14:paraId="1012AC5D" w14:textId="77777777"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376B2D80" w14:textId="77777777"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наблюдение во время проведения учебных занятий и внеурочных мероприятий.</w:t>
            </w:r>
          </w:p>
          <w:p w14:paraId="25BD4671" w14:textId="77777777" w:rsidR="00445770" w:rsidRPr="00F51980" w:rsidRDefault="00445770" w:rsidP="00054AFD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дебатах;</w:t>
            </w:r>
          </w:p>
          <w:p w14:paraId="694426B4" w14:textId="77777777"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14:paraId="768DB66E" w14:textId="77777777"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анкетирование</w:t>
            </w:r>
          </w:p>
        </w:tc>
      </w:tr>
      <w:tr w:rsidR="00445770" w:rsidRPr="00F51980" w14:paraId="4A5B8807" w14:textId="77777777" w:rsidTr="00054AFD">
        <w:trPr>
          <w:trHeight w:val="147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C254" w14:textId="77777777" w:rsidR="00445770" w:rsidRPr="00F122CB" w:rsidRDefault="00445770" w:rsidP="00054AFD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F122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ОК 2. </w:t>
            </w:r>
            <w:r w:rsidRPr="00F12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0302" w14:textId="77777777" w:rsidR="00445770" w:rsidRPr="00F51980" w:rsidRDefault="00445770" w:rsidP="00054A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4C82C2E" w14:textId="77777777"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14:paraId="3E53D35A" w14:textId="77777777"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14:paraId="30DFFA3D" w14:textId="77777777"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14:paraId="1B8FC822" w14:textId="77777777"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75FD8F40" w14:textId="77777777"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14:paraId="1B6D6E5B" w14:textId="77777777"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502F664F" w14:textId="77777777"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14:paraId="4574C8F4" w14:textId="77777777"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2C4E13D4" w14:textId="77777777" w:rsidR="00445770" w:rsidRPr="00F51980" w:rsidRDefault="00445770" w:rsidP="008E293C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F5198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445770" w:rsidRPr="00F51980" w14:paraId="5D641832" w14:textId="77777777" w:rsidTr="00054AFD">
        <w:trPr>
          <w:trHeight w:val="99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507B" w14:textId="77777777" w:rsidR="00445770" w:rsidRPr="00F122CB" w:rsidRDefault="00445770" w:rsidP="000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22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3. </w:t>
            </w:r>
            <w:r w:rsidRPr="00F12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53A6" w14:textId="77777777" w:rsidR="00445770" w:rsidRPr="00F51980" w:rsidRDefault="00445770" w:rsidP="00054AFD">
            <w:pPr>
              <w:numPr>
                <w:ilvl w:val="0"/>
                <w:numId w:val="9"/>
              </w:numPr>
              <w:spacing w:after="0" w:line="240" w:lineRule="auto"/>
              <w:ind w:left="53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14:paraId="41B006C2" w14:textId="77777777"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14:paraId="19001945" w14:textId="77777777" w:rsidR="00445770" w:rsidRPr="00F51980" w:rsidRDefault="00445770" w:rsidP="00054AFD">
            <w:pPr>
              <w:numPr>
                <w:ilvl w:val="0"/>
                <w:numId w:val="9"/>
              </w:numPr>
              <w:spacing w:after="0" w:line="240" w:lineRule="auto"/>
              <w:ind w:left="535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14:paraId="33D628E9" w14:textId="77777777" w:rsidR="00445770" w:rsidRPr="00F51980" w:rsidRDefault="00445770" w:rsidP="00054AFD">
            <w:pPr>
              <w:numPr>
                <w:ilvl w:val="0"/>
                <w:numId w:val="9"/>
              </w:numPr>
              <w:spacing w:after="0" w:line="240" w:lineRule="auto"/>
              <w:ind w:left="535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14:paraId="39EC3901" w14:textId="77777777" w:rsidR="00445770" w:rsidRPr="00F51980" w:rsidRDefault="00445770" w:rsidP="00054AFD">
            <w:pPr>
              <w:numPr>
                <w:ilvl w:val="0"/>
                <w:numId w:val="9"/>
              </w:numPr>
              <w:spacing w:after="0" w:line="240" w:lineRule="auto"/>
              <w:ind w:left="535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дискуссиях</w:t>
            </w:r>
          </w:p>
          <w:p w14:paraId="3653A458" w14:textId="77777777" w:rsidR="00445770" w:rsidRPr="00F51980" w:rsidRDefault="00445770" w:rsidP="00054AF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14:paraId="41D49AA9" w14:textId="77777777"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14:paraId="143E254E" w14:textId="77777777"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2F29E7FF" w14:textId="77777777"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проектов:</w:t>
            </w:r>
          </w:p>
          <w:p w14:paraId="75B5E020" w14:textId="77777777" w:rsidR="00445770" w:rsidRPr="00F51980" w:rsidRDefault="00445770" w:rsidP="008E293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</w:t>
            </w:r>
          </w:p>
        </w:tc>
      </w:tr>
      <w:tr w:rsidR="00445770" w:rsidRPr="00F51980" w14:paraId="3937B007" w14:textId="77777777" w:rsidTr="00054AFD">
        <w:trPr>
          <w:trHeight w:val="42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17A5" w14:textId="77777777" w:rsidR="00445770" w:rsidRPr="00F122CB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122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04. </w:t>
            </w:r>
            <w:r w:rsidRPr="00F12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FAD9" w14:textId="77777777"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беседа с библиотекарем;</w:t>
            </w:r>
          </w:p>
          <w:p w14:paraId="09480B83" w14:textId="77777777"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просмотр читательских формуляров;</w:t>
            </w:r>
          </w:p>
          <w:p w14:paraId="2BEE484E" w14:textId="77777777"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14:paraId="6F589626" w14:textId="77777777"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14:paraId="34852A63" w14:textId="77777777"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14:paraId="73B7F818" w14:textId="77777777"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14:paraId="73B5B2A4" w14:textId="77777777"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14:paraId="1C933C96" w14:textId="77777777"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индивидуальных проектов;</w:t>
            </w:r>
          </w:p>
          <w:p w14:paraId="5787F579" w14:textId="77777777"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14:paraId="15E0F887" w14:textId="77777777"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устный  пересказ учебного текста; </w:t>
            </w:r>
          </w:p>
          <w:p w14:paraId="72AB1726" w14:textId="77777777"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ведения записей в рабочей тетради;</w:t>
            </w:r>
          </w:p>
          <w:p w14:paraId="28A41148" w14:textId="77777777"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сочинения-рассуждения, эссе;</w:t>
            </w:r>
          </w:p>
        </w:tc>
      </w:tr>
      <w:tr w:rsidR="00445770" w:rsidRPr="00F51980" w14:paraId="287CF86A" w14:textId="77777777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D137" w14:textId="77777777" w:rsidR="00445770" w:rsidRPr="00F122CB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122C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ОК 05. Использовать информационно-коммуникационные  технологии в профессиональной деятельности</w:t>
            </w:r>
          </w:p>
          <w:p w14:paraId="582EE832" w14:textId="77777777" w:rsidR="00445770" w:rsidRPr="00F122CB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AF5E" w14:textId="77777777" w:rsidR="00445770" w:rsidRPr="00F51980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14:paraId="6EEA5D85" w14:textId="77777777" w:rsidR="00445770" w:rsidRPr="00F51980" w:rsidRDefault="00445770" w:rsidP="00054AFD">
            <w:pPr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14:paraId="3012B63F" w14:textId="77777777" w:rsidR="00445770" w:rsidRPr="00F51980" w:rsidRDefault="00445770" w:rsidP="00054AFD">
            <w:pPr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14:paraId="58E65D56" w14:textId="77777777" w:rsidR="00445770" w:rsidRPr="00F51980" w:rsidRDefault="00445770" w:rsidP="00054AFD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индивидуального проекта;</w:t>
            </w:r>
          </w:p>
          <w:p w14:paraId="18978CE7" w14:textId="77777777" w:rsidR="00445770" w:rsidRPr="00F51980" w:rsidRDefault="00445770" w:rsidP="00054AFD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</w:t>
            </w:r>
          </w:p>
          <w:p w14:paraId="09053989" w14:textId="77777777" w:rsidR="00445770" w:rsidRPr="00F51980" w:rsidRDefault="00445770" w:rsidP="00054AFD">
            <w:pPr>
              <w:widowControl w:val="0"/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445770" w:rsidRPr="00F51980" w14:paraId="36D12022" w14:textId="77777777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C476" w14:textId="77777777" w:rsidR="00445770" w:rsidRPr="00F122CB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122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06. </w:t>
            </w:r>
            <w:r w:rsidRPr="00F12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C76C" w14:textId="77777777" w:rsidR="00445770" w:rsidRPr="00F51980" w:rsidRDefault="00445770" w:rsidP="00054AF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беседа с куратором ; </w:t>
            </w:r>
          </w:p>
          <w:p w14:paraId="1BBA4AEF" w14:textId="77777777" w:rsidR="00445770" w:rsidRPr="00F51980" w:rsidRDefault="00445770" w:rsidP="00054AF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14:paraId="54D97E5A" w14:textId="77777777" w:rsidR="00445770" w:rsidRPr="00F51980" w:rsidRDefault="00445770" w:rsidP="00054AF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  <w:tr w:rsidR="00445770" w:rsidRPr="00F51980" w14:paraId="007F2931" w14:textId="77777777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7F3D" w14:textId="77777777" w:rsidR="00445770" w:rsidRPr="00F122CB" w:rsidRDefault="00445770" w:rsidP="00054A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122CB">
              <w:rPr>
                <w:rFonts w:ascii="Times New Roman" w:eastAsia="Calibri" w:hAnsi="Times New Roman" w:cs="Times New Roman"/>
                <w:sz w:val="26"/>
                <w:szCs w:val="26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F431" w14:textId="77777777" w:rsidR="00445770" w:rsidRPr="00F51980" w:rsidRDefault="00445770" w:rsidP="00054AFD">
            <w:pPr>
              <w:widowControl w:val="0"/>
              <w:tabs>
                <w:tab w:val="center" w:pos="2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  <w:r w:rsidR="007C3C95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  <w:p w14:paraId="55C7DC02" w14:textId="77777777" w:rsidR="00445770" w:rsidRPr="00F51980" w:rsidRDefault="00445770" w:rsidP="00054AFD">
            <w:pPr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14:paraId="6F501B41" w14:textId="77777777" w:rsidR="00445770" w:rsidRPr="00F51980" w:rsidRDefault="00445770" w:rsidP="00054AFD">
            <w:pPr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14:paraId="6F328758" w14:textId="77777777" w:rsidR="00445770" w:rsidRPr="00F51980" w:rsidRDefault="00445770" w:rsidP="008E293C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олнение индивидуального проекта</w:t>
            </w:r>
          </w:p>
        </w:tc>
      </w:tr>
      <w:tr w:rsidR="00445770" w:rsidRPr="00F51980" w14:paraId="7900837C" w14:textId="77777777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5972" w14:textId="77777777" w:rsidR="00445770" w:rsidRPr="007078DC" w:rsidRDefault="00445770" w:rsidP="00054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78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3199" w14:textId="77777777" w:rsidR="00445770" w:rsidRPr="007078DC" w:rsidRDefault="00445770" w:rsidP="00054AF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78DC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14:paraId="23C12223" w14:textId="77777777" w:rsidR="00F51980" w:rsidRPr="00F51980" w:rsidRDefault="00F51980" w:rsidP="008C7CE5">
      <w:pPr>
        <w:shd w:val="clear" w:color="auto" w:fill="FFFFFF"/>
        <w:spacing w:after="0" w:line="240" w:lineRule="auto"/>
        <w:ind w:firstLine="720"/>
        <w:jc w:val="both"/>
        <w:rPr>
          <w:i/>
        </w:rPr>
      </w:pPr>
    </w:p>
    <w:sectPr w:rsidR="00F51980" w:rsidRPr="00F51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3AD2E8" w14:textId="77777777" w:rsidR="00E90D3A" w:rsidRDefault="00E90D3A" w:rsidP="004B3654">
      <w:pPr>
        <w:spacing w:after="0" w:line="240" w:lineRule="auto"/>
      </w:pPr>
      <w:r>
        <w:separator/>
      </w:r>
    </w:p>
  </w:endnote>
  <w:endnote w:type="continuationSeparator" w:id="0">
    <w:p w14:paraId="602A9485" w14:textId="77777777" w:rsidR="00E90D3A" w:rsidRDefault="00E90D3A" w:rsidP="004B3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68728227"/>
      <w:docPartObj>
        <w:docPartGallery w:val="Page Numbers (Bottom of Page)"/>
        <w:docPartUnique/>
      </w:docPartObj>
    </w:sdtPr>
    <w:sdtEndPr/>
    <w:sdtContent>
      <w:p w14:paraId="201AEF87" w14:textId="77777777" w:rsidR="004E6AD5" w:rsidRDefault="004E6AD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1EA">
          <w:rPr>
            <w:noProof/>
          </w:rPr>
          <w:t>26</w:t>
        </w:r>
        <w:r>
          <w:fldChar w:fldCharType="end"/>
        </w:r>
      </w:p>
    </w:sdtContent>
  </w:sdt>
  <w:p w14:paraId="4463E1AA" w14:textId="77777777" w:rsidR="004E6AD5" w:rsidRDefault="004E6AD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544885"/>
      <w:docPartObj>
        <w:docPartGallery w:val="Page Numbers (Bottom of Page)"/>
        <w:docPartUnique/>
      </w:docPartObj>
    </w:sdtPr>
    <w:sdtEndPr/>
    <w:sdtContent>
      <w:p w14:paraId="75412264" w14:textId="77777777" w:rsidR="004E6AD5" w:rsidRDefault="004E6AD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14:paraId="5ED1522F" w14:textId="77777777" w:rsidR="004E6AD5" w:rsidRDefault="004E6AD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9449D" w14:textId="77777777" w:rsidR="00E90D3A" w:rsidRDefault="00E90D3A" w:rsidP="004B3654">
      <w:pPr>
        <w:spacing w:after="0" w:line="240" w:lineRule="auto"/>
      </w:pPr>
      <w:r>
        <w:separator/>
      </w:r>
    </w:p>
  </w:footnote>
  <w:footnote w:type="continuationSeparator" w:id="0">
    <w:p w14:paraId="18A80659" w14:textId="77777777" w:rsidR="00E90D3A" w:rsidRDefault="00E90D3A" w:rsidP="004B3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81834"/>
    <w:multiLevelType w:val="hybridMultilevel"/>
    <w:tmpl w:val="70DE6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5B3CAF"/>
    <w:multiLevelType w:val="hybridMultilevel"/>
    <w:tmpl w:val="DE666C00"/>
    <w:lvl w:ilvl="0" w:tplc="DF6A6916">
      <w:start w:val="1"/>
      <w:numFmt w:val="decimal"/>
      <w:lvlText w:val="%1."/>
      <w:lvlJc w:val="left"/>
      <w:pPr>
        <w:ind w:left="106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47D03"/>
    <w:multiLevelType w:val="hybridMultilevel"/>
    <w:tmpl w:val="77045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615BC"/>
    <w:multiLevelType w:val="hybridMultilevel"/>
    <w:tmpl w:val="55C61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1"/>
  </w:num>
  <w:num w:numId="4">
    <w:abstractNumId w:val="14"/>
  </w:num>
  <w:num w:numId="5">
    <w:abstractNumId w:val="13"/>
  </w:num>
  <w:num w:numId="6">
    <w:abstractNumId w:val="5"/>
  </w:num>
  <w:num w:numId="7">
    <w:abstractNumId w:val="19"/>
  </w:num>
  <w:num w:numId="8">
    <w:abstractNumId w:val="7"/>
  </w:num>
  <w:num w:numId="9">
    <w:abstractNumId w:val="15"/>
  </w:num>
  <w:num w:numId="10">
    <w:abstractNumId w:val="17"/>
  </w:num>
  <w:num w:numId="11">
    <w:abstractNumId w:val="18"/>
  </w:num>
  <w:num w:numId="12">
    <w:abstractNumId w:val="16"/>
  </w:num>
  <w:num w:numId="13">
    <w:abstractNumId w:val="8"/>
  </w:num>
  <w:num w:numId="14">
    <w:abstractNumId w:val="11"/>
  </w:num>
  <w:num w:numId="15">
    <w:abstractNumId w:val="20"/>
  </w:num>
  <w:num w:numId="16">
    <w:abstractNumId w:val="12"/>
  </w:num>
  <w:num w:numId="17">
    <w:abstractNumId w:val="10"/>
  </w:num>
  <w:num w:numId="18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3654"/>
    <w:rsid w:val="00054AFD"/>
    <w:rsid w:val="000677CC"/>
    <w:rsid w:val="00082417"/>
    <w:rsid w:val="000E5FFD"/>
    <w:rsid w:val="000F7443"/>
    <w:rsid w:val="00164F2C"/>
    <w:rsid w:val="00171A90"/>
    <w:rsid w:val="001E3FA0"/>
    <w:rsid w:val="001F6271"/>
    <w:rsid w:val="002372D9"/>
    <w:rsid w:val="002A6B04"/>
    <w:rsid w:val="002A7392"/>
    <w:rsid w:val="002C7A20"/>
    <w:rsid w:val="00305207"/>
    <w:rsid w:val="003111EA"/>
    <w:rsid w:val="003217EC"/>
    <w:rsid w:val="00342F4E"/>
    <w:rsid w:val="00385AC1"/>
    <w:rsid w:val="003C641B"/>
    <w:rsid w:val="003D0D0C"/>
    <w:rsid w:val="003E495A"/>
    <w:rsid w:val="003F5B38"/>
    <w:rsid w:val="004224C4"/>
    <w:rsid w:val="004439B0"/>
    <w:rsid w:val="00445770"/>
    <w:rsid w:val="00484340"/>
    <w:rsid w:val="004B3654"/>
    <w:rsid w:val="004E13AC"/>
    <w:rsid w:val="004E6AD5"/>
    <w:rsid w:val="00540F4C"/>
    <w:rsid w:val="0055703A"/>
    <w:rsid w:val="00560C71"/>
    <w:rsid w:val="00572310"/>
    <w:rsid w:val="005C31D2"/>
    <w:rsid w:val="00612280"/>
    <w:rsid w:val="00615EB4"/>
    <w:rsid w:val="006726E9"/>
    <w:rsid w:val="00681C6E"/>
    <w:rsid w:val="006E68FE"/>
    <w:rsid w:val="006F2346"/>
    <w:rsid w:val="007078DC"/>
    <w:rsid w:val="007246EB"/>
    <w:rsid w:val="00785C3A"/>
    <w:rsid w:val="007A2D57"/>
    <w:rsid w:val="007C3C95"/>
    <w:rsid w:val="00810085"/>
    <w:rsid w:val="008243F4"/>
    <w:rsid w:val="00857439"/>
    <w:rsid w:val="00885735"/>
    <w:rsid w:val="008977B6"/>
    <w:rsid w:val="008B625F"/>
    <w:rsid w:val="008C7CE5"/>
    <w:rsid w:val="008D15F1"/>
    <w:rsid w:val="008E293C"/>
    <w:rsid w:val="00921E7B"/>
    <w:rsid w:val="00931559"/>
    <w:rsid w:val="00932F19"/>
    <w:rsid w:val="00933150"/>
    <w:rsid w:val="00957266"/>
    <w:rsid w:val="0095799F"/>
    <w:rsid w:val="00972D89"/>
    <w:rsid w:val="009A2939"/>
    <w:rsid w:val="00A1713A"/>
    <w:rsid w:val="00A2548D"/>
    <w:rsid w:val="00A329E7"/>
    <w:rsid w:val="00A37176"/>
    <w:rsid w:val="00A7755F"/>
    <w:rsid w:val="00AF7F56"/>
    <w:rsid w:val="00B4196A"/>
    <w:rsid w:val="00B4609A"/>
    <w:rsid w:val="00B5154D"/>
    <w:rsid w:val="00B56B8F"/>
    <w:rsid w:val="00B6435C"/>
    <w:rsid w:val="00B912A3"/>
    <w:rsid w:val="00BD3AC1"/>
    <w:rsid w:val="00C43002"/>
    <w:rsid w:val="00C5757D"/>
    <w:rsid w:val="00C63D27"/>
    <w:rsid w:val="00C66C94"/>
    <w:rsid w:val="00CB6109"/>
    <w:rsid w:val="00CD0981"/>
    <w:rsid w:val="00D171DC"/>
    <w:rsid w:val="00D82B3E"/>
    <w:rsid w:val="00D92E60"/>
    <w:rsid w:val="00E117BB"/>
    <w:rsid w:val="00E343DC"/>
    <w:rsid w:val="00E3751A"/>
    <w:rsid w:val="00E90D3A"/>
    <w:rsid w:val="00E97B72"/>
    <w:rsid w:val="00EF7017"/>
    <w:rsid w:val="00F122CB"/>
    <w:rsid w:val="00F43C5A"/>
    <w:rsid w:val="00F51980"/>
    <w:rsid w:val="00F573AB"/>
    <w:rsid w:val="00FB0C2F"/>
    <w:rsid w:val="00FD2338"/>
    <w:rsid w:val="00FE0347"/>
    <w:rsid w:val="00FE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83088"/>
  <w15:docId w15:val="{FD7FCA33-7A26-4CB7-AEEB-5E3C3F72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365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3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B3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3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3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B3654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4B3654"/>
  </w:style>
  <w:style w:type="paragraph" w:styleId="a3">
    <w:name w:val="No Spacing"/>
    <w:uiPriority w:val="1"/>
    <w:qFormat/>
    <w:rsid w:val="004B3654"/>
    <w:pPr>
      <w:spacing w:after="0" w:line="240" w:lineRule="auto"/>
    </w:pPr>
  </w:style>
  <w:style w:type="numbering" w:customStyle="1" w:styleId="110">
    <w:name w:val="Нет списка11"/>
    <w:next w:val="a2"/>
    <w:uiPriority w:val="99"/>
    <w:semiHidden/>
    <w:unhideWhenUsed/>
    <w:rsid w:val="004B3654"/>
  </w:style>
  <w:style w:type="paragraph" w:styleId="21">
    <w:name w:val="Body Text Indent 2"/>
    <w:basedOn w:val="a"/>
    <w:link w:val="22"/>
    <w:unhideWhenUsed/>
    <w:rsid w:val="004B365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B36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365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4B36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B3654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B3654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B3654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B36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B36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B36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B3654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B3654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B3654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B36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B3654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B3654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B3654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4B3654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4B3654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4B3654"/>
    <w:rPr>
      <w:rFonts w:ascii="Courier New" w:hAnsi="Courier New" w:cs="Courier New" w:hint="default"/>
      <w:spacing w:val="10"/>
      <w:sz w:val="22"/>
      <w:szCs w:val="22"/>
    </w:rPr>
  </w:style>
  <w:style w:type="table" w:styleId="a5">
    <w:name w:val="Table Grid"/>
    <w:basedOn w:val="a1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B36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B36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B36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B3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4B3654"/>
    <w:rPr>
      <w:b/>
      <w:bCs/>
    </w:rPr>
  </w:style>
  <w:style w:type="character" w:styleId="ab">
    <w:name w:val="Hyperlink"/>
    <w:basedOn w:val="a0"/>
    <w:uiPriority w:val="99"/>
    <w:unhideWhenUsed/>
    <w:rsid w:val="004B3654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4B365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B3654"/>
  </w:style>
  <w:style w:type="table" w:customStyle="1" w:styleId="12">
    <w:name w:val="Сетка таблицы1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4B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3654"/>
  </w:style>
  <w:style w:type="paragraph" w:customStyle="1" w:styleId="c24">
    <w:name w:val="c24"/>
    <w:basedOn w:val="a"/>
    <w:rsid w:val="004B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B3654"/>
  </w:style>
  <w:style w:type="paragraph" w:styleId="ac">
    <w:name w:val="Normal (Web)"/>
    <w:basedOn w:val="a"/>
    <w:uiPriority w:val="99"/>
    <w:semiHidden/>
    <w:unhideWhenUsed/>
    <w:rsid w:val="004B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4B3654"/>
  </w:style>
  <w:style w:type="table" w:customStyle="1" w:styleId="4">
    <w:name w:val="Сетка таблицы4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4B3654"/>
  </w:style>
  <w:style w:type="table" w:customStyle="1" w:styleId="5">
    <w:name w:val="Сетка таблицы5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Основной текст (3)_"/>
    <w:basedOn w:val="a0"/>
    <w:link w:val="34"/>
    <w:rsid w:val="006726E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726E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0pt">
    <w:name w:val="Основной текст (2) + 10 pt"/>
    <w:basedOn w:val="a0"/>
    <w:rsid w:val="00932F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customStyle="1" w:styleId="51">
    <w:name w:val="Сетка таблицы51"/>
    <w:basedOn w:val="a1"/>
    <w:next w:val="a5"/>
    <w:uiPriority w:val="59"/>
    <w:rsid w:val="00A77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8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85735"/>
    <w:rPr>
      <w:rFonts w:ascii="Tahoma" w:hAnsi="Tahoma" w:cs="Tahoma"/>
      <w:sz w:val="16"/>
      <w:szCs w:val="16"/>
    </w:rPr>
  </w:style>
  <w:style w:type="table" w:customStyle="1" w:styleId="13">
    <w:name w:val="Сетка таблицы13"/>
    <w:basedOn w:val="a1"/>
    <w:uiPriority w:val="59"/>
    <w:rsid w:val="00885735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9175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32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342121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%20/9878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81C93-3AAB-4466-B0A5-813C0F9C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6128</Words>
  <Characters>34933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User</cp:lastModifiedBy>
  <cp:revision>66</cp:revision>
  <dcterms:created xsi:type="dcterms:W3CDTF">2018-12-08T16:41:00Z</dcterms:created>
  <dcterms:modified xsi:type="dcterms:W3CDTF">2022-04-12T07:49:00Z</dcterms:modified>
</cp:coreProperties>
</file>